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D7C0B8D" w14:textId="77777777" w:rsidR="00E15728" w:rsidRDefault="00E15728">
      <w:pPr>
        <w:jc w:val="center"/>
      </w:pPr>
    </w:p>
    <w:p w14:paraId="0AD3FB57" w14:textId="77777777" w:rsidR="00EC6B8A" w:rsidRDefault="00EC6B8A" w:rsidP="00EC6B8A"/>
    <w:tbl>
      <w:tblPr>
        <w:tblpPr w:leftFromText="187" w:rightFromText="187" w:vertAnchor="page" w:horzAnchor="margin" w:tblpXSpec="center" w:tblpY="2146"/>
        <w:tblW w:w="4005" w:type="pct"/>
        <w:tblBorders>
          <w:left w:val="single" w:sz="18" w:space="0" w:color="4F81BD"/>
        </w:tblBorders>
        <w:tblLook w:val="04A0" w:firstRow="1" w:lastRow="0" w:firstColumn="1" w:lastColumn="0" w:noHBand="0" w:noVBand="1"/>
      </w:tblPr>
      <w:tblGrid>
        <w:gridCol w:w="8155"/>
      </w:tblGrid>
      <w:tr w:rsidR="00A4301C" w:rsidRPr="00EC6B8A" w14:paraId="11A3C3F9" w14:textId="77777777" w:rsidTr="00E90CBC">
        <w:tc>
          <w:tcPr>
            <w:tcW w:w="8347" w:type="dxa"/>
          </w:tcPr>
          <w:p w14:paraId="015DE74A" w14:textId="13C01741" w:rsidR="00A4301C" w:rsidRPr="00EC6B8A" w:rsidRDefault="00E90CBC" w:rsidP="00A4301C">
            <w:pPr>
              <w:rPr>
                <w:b/>
                <w:sz w:val="36"/>
              </w:rPr>
            </w:pPr>
            <w:r>
              <w:rPr>
                <w:b/>
                <w:sz w:val="36"/>
              </w:rPr>
              <w:t>DEVOIR SURVEILLÉ</w:t>
            </w:r>
            <w:r w:rsidR="00A4301C" w:rsidRPr="00EC6B8A">
              <w:rPr>
                <w:b/>
                <w:sz w:val="36"/>
              </w:rPr>
              <w:t xml:space="preserve"> DE SCIENCES DE L’INGENIEUR (DS</w:t>
            </w:r>
            <w:r w:rsidR="005A51BB">
              <w:rPr>
                <w:b/>
                <w:sz w:val="36"/>
              </w:rPr>
              <w:t>2</w:t>
            </w:r>
            <w:r w:rsidR="00A4301C" w:rsidRPr="00EC6B8A">
              <w:rPr>
                <w:b/>
                <w:sz w:val="36"/>
              </w:rPr>
              <w:t>)</w:t>
            </w:r>
          </w:p>
          <w:p w14:paraId="0A7EBB95" w14:textId="77777777" w:rsidR="00A4301C" w:rsidRPr="00EC6B8A" w:rsidRDefault="00A4301C" w:rsidP="00A4301C"/>
          <w:p w14:paraId="3AEEF15D" w14:textId="77777777" w:rsidR="00946247" w:rsidRPr="00A055AE" w:rsidRDefault="00946247" w:rsidP="00946247">
            <w:pPr>
              <w:rPr>
                <w:sz w:val="24"/>
                <w:szCs w:val="24"/>
              </w:rPr>
            </w:pPr>
            <w:r w:rsidRPr="00A055AE">
              <w:rPr>
                <w:sz w:val="24"/>
                <w:szCs w:val="24"/>
              </w:rPr>
              <w:t>Evaluation des cycles :</w:t>
            </w:r>
          </w:p>
          <w:p w14:paraId="7BAE3E88" w14:textId="3CE41068" w:rsidR="00BD13AD" w:rsidRDefault="00BD13AD" w:rsidP="00976A08">
            <w:pPr>
              <w:pStyle w:val="Paragraphedeliste"/>
              <w:numPr>
                <w:ilvl w:val="0"/>
                <w:numId w:val="5"/>
              </w:numPr>
              <w:autoSpaceDE w:val="0"/>
              <w:autoSpaceDN w:val="0"/>
              <w:adjustRightInd w:val="0"/>
              <w:jc w:val="both"/>
              <w:rPr>
                <w:sz w:val="24"/>
                <w:szCs w:val="24"/>
              </w:rPr>
            </w:pPr>
            <w:r>
              <w:rPr>
                <w:sz w:val="24"/>
                <w:szCs w:val="24"/>
              </w:rPr>
              <w:t>Cycle</w:t>
            </w:r>
            <w:proofErr w:type="gramStart"/>
            <w:r>
              <w:rPr>
                <w:sz w:val="24"/>
                <w:szCs w:val="24"/>
              </w:rPr>
              <w:t>4:</w:t>
            </w:r>
            <w:proofErr w:type="gramEnd"/>
            <w:r>
              <w:rPr>
                <w:sz w:val="24"/>
                <w:szCs w:val="24"/>
              </w:rPr>
              <w:t xml:space="preserve"> Modéliser en SLCI un SA, </w:t>
            </w:r>
            <w:r w:rsidR="00976A08">
              <w:rPr>
                <w:sz w:val="24"/>
                <w:szCs w:val="24"/>
              </w:rPr>
              <w:t>identifier</w:t>
            </w:r>
            <w:r>
              <w:rPr>
                <w:sz w:val="24"/>
                <w:szCs w:val="24"/>
              </w:rPr>
              <w:t xml:space="preserve"> son comportement et étudier sa performance</w:t>
            </w:r>
          </w:p>
          <w:p w14:paraId="66A1E356" w14:textId="77777777" w:rsidR="00946247" w:rsidRDefault="00946247" w:rsidP="00946247">
            <w:pPr>
              <w:pStyle w:val="Paragraphedeliste"/>
              <w:numPr>
                <w:ilvl w:val="0"/>
                <w:numId w:val="5"/>
              </w:numPr>
              <w:autoSpaceDE w:val="0"/>
              <w:autoSpaceDN w:val="0"/>
              <w:adjustRightInd w:val="0"/>
              <w:jc w:val="both"/>
              <w:rPr>
                <w:sz w:val="24"/>
                <w:szCs w:val="24"/>
              </w:rPr>
            </w:pPr>
            <w:r>
              <w:rPr>
                <w:sz w:val="24"/>
                <w:szCs w:val="24"/>
              </w:rPr>
              <w:t>Cy</w:t>
            </w:r>
            <w:r w:rsidR="00BD13AD">
              <w:rPr>
                <w:sz w:val="24"/>
                <w:szCs w:val="24"/>
              </w:rPr>
              <w:t>cle</w:t>
            </w:r>
            <w:r>
              <w:rPr>
                <w:sz w:val="24"/>
                <w:szCs w:val="24"/>
              </w:rPr>
              <w:t>3 : Modéliser le comportement cinématique d’un transmetteur linéaire</w:t>
            </w:r>
          </w:p>
          <w:p w14:paraId="6B9B44DD" w14:textId="77777777" w:rsidR="00946247" w:rsidRPr="00A055AE" w:rsidRDefault="00BD13AD" w:rsidP="00946247">
            <w:pPr>
              <w:pStyle w:val="Paragraphedeliste"/>
              <w:numPr>
                <w:ilvl w:val="0"/>
                <w:numId w:val="5"/>
              </w:numPr>
              <w:autoSpaceDE w:val="0"/>
              <w:autoSpaceDN w:val="0"/>
              <w:adjustRightInd w:val="0"/>
              <w:jc w:val="both"/>
              <w:rPr>
                <w:sz w:val="24"/>
                <w:szCs w:val="24"/>
              </w:rPr>
            </w:pPr>
            <w:r>
              <w:rPr>
                <w:sz w:val="24"/>
                <w:szCs w:val="24"/>
              </w:rPr>
              <w:t xml:space="preserve">Cycle2 </w:t>
            </w:r>
            <w:r w:rsidR="00946247" w:rsidRPr="00A055AE">
              <w:rPr>
                <w:sz w:val="24"/>
                <w:szCs w:val="24"/>
              </w:rPr>
              <w:t xml:space="preserve">: Modéliser et simuler le comportement </w:t>
            </w:r>
            <w:r w:rsidR="00946247">
              <w:rPr>
                <w:sz w:val="24"/>
                <w:szCs w:val="24"/>
              </w:rPr>
              <w:t xml:space="preserve">cinématique </w:t>
            </w:r>
            <w:r w:rsidR="00946247" w:rsidRPr="00A055AE">
              <w:rPr>
                <w:sz w:val="24"/>
                <w:szCs w:val="24"/>
              </w:rPr>
              <w:t xml:space="preserve">d’un système </w:t>
            </w:r>
            <w:r w:rsidR="00946247">
              <w:rPr>
                <w:sz w:val="24"/>
                <w:szCs w:val="24"/>
              </w:rPr>
              <w:t>asservi</w:t>
            </w:r>
            <w:r w:rsidR="00946247" w:rsidRPr="00A055AE">
              <w:rPr>
                <w:sz w:val="24"/>
                <w:szCs w:val="24"/>
              </w:rPr>
              <w:t xml:space="preserve"> </w:t>
            </w:r>
          </w:p>
          <w:p w14:paraId="3EADBE55" w14:textId="77777777" w:rsidR="00946247" w:rsidRPr="00A055AE" w:rsidRDefault="00BD13AD" w:rsidP="00946247">
            <w:pPr>
              <w:pStyle w:val="Paragraphedeliste"/>
              <w:numPr>
                <w:ilvl w:val="0"/>
                <w:numId w:val="5"/>
              </w:numPr>
              <w:autoSpaceDE w:val="0"/>
              <w:autoSpaceDN w:val="0"/>
              <w:adjustRightInd w:val="0"/>
              <w:jc w:val="both"/>
              <w:rPr>
                <w:sz w:val="24"/>
                <w:szCs w:val="24"/>
              </w:rPr>
            </w:pPr>
            <w:r>
              <w:rPr>
                <w:sz w:val="24"/>
                <w:szCs w:val="24"/>
              </w:rPr>
              <w:t>Cycle</w:t>
            </w:r>
            <w:r w:rsidR="00946247" w:rsidRPr="00A055AE">
              <w:rPr>
                <w:sz w:val="24"/>
                <w:szCs w:val="24"/>
              </w:rPr>
              <w:t xml:space="preserve">1 : </w:t>
            </w:r>
            <w:r w:rsidR="00946247">
              <w:rPr>
                <w:sz w:val="24"/>
                <w:szCs w:val="24"/>
              </w:rPr>
              <w:t xml:space="preserve">Modéliser et </w:t>
            </w:r>
            <w:r w:rsidR="00946247" w:rsidRPr="00A055AE">
              <w:rPr>
                <w:sz w:val="24"/>
                <w:szCs w:val="24"/>
              </w:rPr>
              <w:t>analyse</w:t>
            </w:r>
            <w:r w:rsidR="00946247">
              <w:rPr>
                <w:sz w:val="24"/>
                <w:szCs w:val="24"/>
              </w:rPr>
              <w:t>r</w:t>
            </w:r>
            <w:r w:rsidR="00946247" w:rsidRPr="00A055AE">
              <w:rPr>
                <w:sz w:val="24"/>
                <w:szCs w:val="24"/>
              </w:rPr>
              <w:t xml:space="preserve"> fonctionnelle</w:t>
            </w:r>
            <w:r w:rsidR="00946247">
              <w:rPr>
                <w:sz w:val="24"/>
                <w:szCs w:val="24"/>
              </w:rPr>
              <w:t>ment</w:t>
            </w:r>
            <w:r w:rsidR="00946247" w:rsidRPr="00A055AE">
              <w:rPr>
                <w:sz w:val="24"/>
                <w:szCs w:val="24"/>
              </w:rPr>
              <w:t xml:space="preserve"> et structurelle</w:t>
            </w:r>
            <w:r w:rsidR="00946247">
              <w:rPr>
                <w:sz w:val="24"/>
                <w:szCs w:val="24"/>
              </w:rPr>
              <w:t>ment</w:t>
            </w:r>
            <w:r w:rsidR="00946247" w:rsidRPr="00A055AE">
              <w:rPr>
                <w:sz w:val="24"/>
                <w:szCs w:val="24"/>
              </w:rPr>
              <w:t xml:space="preserve"> des systèmes asservis </w:t>
            </w:r>
          </w:p>
          <w:p w14:paraId="2A6B9A06" w14:textId="77777777" w:rsidR="00A4301C" w:rsidRPr="00EC6B8A" w:rsidRDefault="00A4301C" w:rsidP="00A4301C"/>
          <w:p w14:paraId="7D00952B" w14:textId="77777777" w:rsidR="00A4301C" w:rsidRPr="00EC6B8A" w:rsidRDefault="00A4301C" w:rsidP="00A4301C">
            <w:pPr>
              <w:rPr>
                <w:sz w:val="22"/>
              </w:rPr>
            </w:pPr>
            <w:r w:rsidRPr="00EC6B8A">
              <w:rPr>
                <w:sz w:val="22"/>
              </w:rPr>
              <w:t>Support :</w:t>
            </w:r>
          </w:p>
          <w:p w14:paraId="1A678D48" w14:textId="77777777" w:rsidR="00A4301C" w:rsidRPr="00E90CBC" w:rsidRDefault="00A4301C" w:rsidP="00E90CBC">
            <w:pPr>
              <w:pStyle w:val="Paragraphedeliste"/>
              <w:numPr>
                <w:ilvl w:val="0"/>
                <w:numId w:val="6"/>
              </w:numPr>
              <w:rPr>
                <w:b/>
                <w:sz w:val="22"/>
              </w:rPr>
            </w:pPr>
            <w:r w:rsidRPr="00A4301C">
              <w:rPr>
                <w:b/>
                <w:sz w:val="22"/>
              </w:rPr>
              <w:t>T</w:t>
            </w:r>
            <w:r w:rsidR="006A379C">
              <w:rPr>
                <w:b/>
                <w:sz w:val="22"/>
              </w:rPr>
              <w:t>uyère à ouverture variable</w:t>
            </w:r>
            <w:r w:rsidR="006A379C">
              <w:rPr>
                <w:sz w:val="28"/>
                <w:szCs w:val="28"/>
              </w:rPr>
              <w:t xml:space="preserve"> </w:t>
            </w:r>
            <w:r w:rsidR="006A379C" w:rsidRPr="006A379C">
              <w:rPr>
                <w:b/>
                <w:sz w:val="22"/>
              </w:rPr>
              <w:t>pour banc d’essais de turboréacteurs</w:t>
            </w:r>
            <w:r w:rsidR="006A379C">
              <w:rPr>
                <w:b/>
                <w:sz w:val="22"/>
              </w:rPr>
              <w:t xml:space="preserve"> </w:t>
            </w:r>
            <w:r w:rsidR="00E90CBC">
              <w:rPr>
                <w:b/>
                <w:sz w:val="22"/>
              </w:rPr>
              <w:t>(3H)</w:t>
            </w:r>
          </w:p>
        </w:tc>
      </w:tr>
    </w:tbl>
    <w:p w14:paraId="52A1DF81" w14:textId="77777777" w:rsidR="00EC6B8A" w:rsidRDefault="00EC6B8A" w:rsidP="00EC6B8A"/>
    <w:p w14:paraId="27082C9C" w14:textId="77777777" w:rsidR="00EC6B8A" w:rsidRDefault="00EC6B8A" w:rsidP="00EC6B8A"/>
    <w:p w14:paraId="7FA420DA" w14:textId="77777777" w:rsidR="00EC6B8A" w:rsidRDefault="00EC6B8A" w:rsidP="00EC6B8A"/>
    <w:p w14:paraId="568D56A3" w14:textId="77777777" w:rsidR="00EC6B8A" w:rsidRDefault="00EC6B8A" w:rsidP="00EC6B8A"/>
    <w:p w14:paraId="07418668" w14:textId="77777777" w:rsidR="00EC6B8A" w:rsidRDefault="00EC6B8A" w:rsidP="00EC6B8A"/>
    <w:p w14:paraId="77CDF96D" w14:textId="77777777" w:rsidR="00EC6B8A" w:rsidRPr="008B3029" w:rsidRDefault="00EC6B8A" w:rsidP="00EC6B8A">
      <w:pPr>
        <w:rPr>
          <w:b/>
        </w:rPr>
      </w:pPr>
    </w:p>
    <w:p w14:paraId="33E6CCE6" w14:textId="77777777" w:rsidR="00EC6B8A" w:rsidRDefault="00EC6B8A" w:rsidP="00EC6B8A">
      <w:pPr>
        <w:rPr>
          <w:b/>
        </w:rPr>
      </w:pPr>
    </w:p>
    <w:p w14:paraId="384F6899" w14:textId="77777777" w:rsidR="00EC6B8A" w:rsidRDefault="00EC6B8A" w:rsidP="00EC6B8A">
      <w:pPr>
        <w:rPr>
          <w:b/>
        </w:rPr>
      </w:pPr>
    </w:p>
    <w:p w14:paraId="596C95A4" w14:textId="77777777" w:rsidR="00EC6B8A" w:rsidRDefault="00EC6B8A" w:rsidP="00EC6B8A">
      <w:pPr>
        <w:rPr>
          <w:b/>
        </w:rPr>
      </w:pPr>
    </w:p>
    <w:p w14:paraId="35B5892C" w14:textId="77777777" w:rsidR="00EC6B8A" w:rsidRDefault="00EC6B8A" w:rsidP="00EC6B8A"/>
    <w:p w14:paraId="105C3999" w14:textId="77777777" w:rsidR="00EC6B8A" w:rsidRDefault="00EC6B8A" w:rsidP="00EC6B8A"/>
    <w:p w14:paraId="3D1A698A" w14:textId="77777777" w:rsidR="00EC6B8A" w:rsidRDefault="00EC6B8A" w:rsidP="00EC6B8A">
      <w:pPr>
        <w:jc w:val="center"/>
        <w:rPr>
          <w:b/>
          <w:sz w:val="22"/>
        </w:rPr>
      </w:pPr>
    </w:p>
    <w:p w14:paraId="394FAD7F" w14:textId="77777777" w:rsidR="00EC6B8A" w:rsidRDefault="00EC6B8A" w:rsidP="00EC6B8A">
      <w:pPr>
        <w:jc w:val="center"/>
        <w:rPr>
          <w:b/>
          <w:sz w:val="22"/>
        </w:rPr>
      </w:pPr>
    </w:p>
    <w:p w14:paraId="40BFBD39" w14:textId="77777777" w:rsidR="00EC6B8A" w:rsidRDefault="00EC6B8A" w:rsidP="00EC6B8A">
      <w:pPr>
        <w:jc w:val="center"/>
        <w:rPr>
          <w:b/>
          <w:sz w:val="22"/>
        </w:rPr>
      </w:pPr>
    </w:p>
    <w:p w14:paraId="16CB169D" w14:textId="77777777" w:rsidR="00EC6B8A" w:rsidRDefault="00EC6B8A" w:rsidP="00EC6B8A">
      <w:pPr>
        <w:jc w:val="center"/>
        <w:rPr>
          <w:b/>
          <w:sz w:val="22"/>
        </w:rPr>
      </w:pPr>
    </w:p>
    <w:p w14:paraId="082F55E3" w14:textId="77777777" w:rsidR="00EC6B8A" w:rsidRDefault="00EC6B8A" w:rsidP="00EC6B8A">
      <w:pPr>
        <w:jc w:val="center"/>
        <w:rPr>
          <w:b/>
          <w:sz w:val="22"/>
        </w:rPr>
      </w:pPr>
    </w:p>
    <w:p w14:paraId="1AFE9892" w14:textId="77777777" w:rsidR="00EC6B8A" w:rsidRDefault="00EC6B8A" w:rsidP="00EC6B8A">
      <w:pPr>
        <w:jc w:val="center"/>
        <w:rPr>
          <w:b/>
          <w:sz w:val="22"/>
        </w:rPr>
      </w:pPr>
    </w:p>
    <w:p w14:paraId="342FC7DF" w14:textId="77777777" w:rsidR="00EC6B8A" w:rsidRDefault="00EC6B8A" w:rsidP="00EC6B8A">
      <w:pPr>
        <w:jc w:val="center"/>
        <w:rPr>
          <w:b/>
          <w:sz w:val="22"/>
        </w:rPr>
      </w:pPr>
    </w:p>
    <w:p w14:paraId="28137DA5" w14:textId="77777777" w:rsidR="00EC6B8A" w:rsidRDefault="00EC6B8A" w:rsidP="00EC6B8A">
      <w:pPr>
        <w:jc w:val="center"/>
        <w:rPr>
          <w:b/>
          <w:sz w:val="22"/>
        </w:rPr>
      </w:pPr>
    </w:p>
    <w:p w14:paraId="0EC7EF4C" w14:textId="77777777" w:rsidR="00EC6B8A" w:rsidRDefault="00EC6B8A" w:rsidP="000512CC">
      <w:pPr>
        <w:rPr>
          <w:b/>
          <w:sz w:val="22"/>
        </w:rPr>
      </w:pPr>
    </w:p>
    <w:p w14:paraId="2733ED9C" w14:textId="77777777" w:rsidR="00BD13AD" w:rsidRDefault="00BD13AD" w:rsidP="00E90CBC"/>
    <w:p w14:paraId="0E2F3997" w14:textId="77777777" w:rsidR="00E90CBC" w:rsidRDefault="00E90CBC" w:rsidP="00BD13AD">
      <w:pPr>
        <w:jc w:val="center"/>
      </w:pPr>
      <w:r>
        <w:rPr>
          <w:b/>
          <w:noProof/>
          <w:sz w:val="22"/>
          <w:lang w:eastAsia="zh-CN"/>
        </w:rPr>
        <w:drawing>
          <wp:inline distT="0" distB="0" distL="0" distR="0" wp14:anchorId="5B33D38A" wp14:editId="6E4737BC">
            <wp:extent cx="4024800" cy="2808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4800" cy="2808000"/>
                    </a:xfrm>
                    <a:prstGeom prst="rect">
                      <a:avLst/>
                    </a:prstGeom>
                    <a:noFill/>
                  </pic:spPr>
                </pic:pic>
              </a:graphicData>
            </a:graphic>
          </wp:inline>
        </w:drawing>
      </w:r>
    </w:p>
    <w:p w14:paraId="47D560C6" w14:textId="0B25CB6D" w:rsidR="009D7954" w:rsidRDefault="00946247" w:rsidP="00BD13AD">
      <w:pPr>
        <w:jc w:val="center"/>
      </w:pPr>
      <w:r>
        <w:t>SEULS LES</w:t>
      </w:r>
      <w:r w:rsidRPr="008B3029">
        <w:t xml:space="preserve"> DOCUMENT</w:t>
      </w:r>
      <w:r>
        <w:t>S</w:t>
      </w:r>
      <w:r w:rsidRPr="008B3029">
        <w:t xml:space="preserve"> </w:t>
      </w:r>
      <w:r>
        <w:t xml:space="preserve">DU COURS </w:t>
      </w:r>
      <w:r w:rsidR="009D7954">
        <w:t xml:space="preserve">SOUS FORME DE FICHES SYNTHETIQUES </w:t>
      </w:r>
    </w:p>
    <w:p w14:paraId="44C10702" w14:textId="618509C9" w:rsidR="00946247" w:rsidRPr="00D24B4F" w:rsidRDefault="00946247" w:rsidP="00BD13AD">
      <w:pPr>
        <w:jc w:val="center"/>
      </w:pPr>
      <w:r>
        <w:t>SONT</w:t>
      </w:r>
      <w:r w:rsidRPr="008B3029">
        <w:t xml:space="preserve"> AUTORISE</w:t>
      </w:r>
      <w:r>
        <w:t>S</w:t>
      </w:r>
    </w:p>
    <w:p w14:paraId="3C36B78F" w14:textId="77777777" w:rsidR="00946247" w:rsidRPr="008B3029" w:rsidRDefault="00946247" w:rsidP="00946247">
      <w:pPr>
        <w:jc w:val="center"/>
      </w:pPr>
      <w:r w:rsidRPr="008B3029">
        <w:t>INSTRUMENT DE CALCUL AUTORISE</w:t>
      </w:r>
    </w:p>
    <w:p w14:paraId="1A2CCF01" w14:textId="77777777" w:rsidR="00946247" w:rsidRPr="001668E7" w:rsidRDefault="00946247" w:rsidP="00946247">
      <w:r w:rsidRPr="00A055AE">
        <w:rPr>
          <w:b/>
          <w:bCs/>
        </w:rPr>
        <w:t>Consignes</w:t>
      </w:r>
      <w:r w:rsidRPr="001668E7">
        <w:t> :</w:t>
      </w:r>
    </w:p>
    <w:p w14:paraId="440E1BFA" w14:textId="77777777" w:rsidR="00946247" w:rsidRPr="001668E7" w:rsidRDefault="00946247" w:rsidP="00946247">
      <w:r w:rsidRPr="001668E7">
        <w:t xml:space="preserve">Il est fortement conseillé de </w:t>
      </w:r>
      <w:r w:rsidRPr="001668E7">
        <w:rPr>
          <w:b/>
          <w:bCs/>
          <w:u w:val="single"/>
        </w:rPr>
        <w:t>lire la totalité du sujet</w:t>
      </w:r>
      <w:r w:rsidRPr="001668E7">
        <w:t xml:space="preserve"> avant de démarrer votre travail.</w:t>
      </w:r>
    </w:p>
    <w:p w14:paraId="6C540BA7" w14:textId="77777777" w:rsidR="00946247" w:rsidRPr="001668E7" w:rsidRDefault="00946247" w:rsidP="00946247">
      <w:r w:rsidRPr="001668E7">
        <w:t xml:space="preserve">L’utilisation du crayon papier est </w:t>
      </w:r>
      <w:r w:rsidRPr="001668E7">
        <w:rPr>
          <w:b/>
          <w:u w:val="single"/>
        </w:rPr>
        <w:t>interdite</w:t>
      </w:r>
      <w:r w:rsidRPr="001668E7">
        <w:t xml:space="preserve"> sur la copie.</w:t>
      </w:r>
    </w:p>
    <w:p w14:paraId="6F4FEA98" w14:textId="77777777" w:rsidR="00946247" w:rsidRPr="001668E7" w:rsidRDefault="00946247" w:rsidP="00946247">
      <w:r w:rsidRPr="001668E7">
        <w:t xml:space="preserve">La rédaction des réponses sera </w:t>
      </w:r>
      <w:r w:rsidRPr="001668E7">
        <w:rPr>
          <w:b/>
          <w:u w:val="single"/>
        </w:rPr>
        <w:t>la plus concise possible</w:t>
      </w:r>
      <w:r w:rsidRPr="001668E7">
        <w:t> : on évitera de trop longs développements de calculs en laissant subsister les articulations du raisonnement.</w:t>
      </w:r>
    </w:p>
    <w:p w14:paraId="67E7BCD5" w14:textId="77777777" w:rsidR="00946247" w:rsidRPr="001668E7" w:rsidRDefault="00946247" w:rsidP="00946247">
      <w:r w:rsidRPr="001668E7">
        <w:t>Chaque réponse ne pourra se limiter à une suite d’expressions mathématiques sans justification.</w:t>
      </w:r>
    </w:p>
    <w:p w14:paraId="40441BB5" w14:textId="77777777" w:rsidR="00946247" w:rsidRPr="001668E7" w:rsidRDefault="00946247" w:rsidP="00946247">
      <w:r w:rsidRPr="001668E7">
        <w:t>On encadrera obligatoirement les résultats.</w:t>
      </w:r>
    </w:p>
    <w:p w14:paraId="0FE7D0EA" w14:textId="77777777" w:rsidR="00946247" w:rsidRPr="001668E7" w:rsidRDefault="00946247" w:rsidP="00946247"/>
    <w:p w14:paraId="4B465289" w14:textId="77777777" w:rsidR="00946247" w:rsidRPr="001668E7" w:rsidRDefault="00946247" w:rsidP="00946247">
      <w:r w:rsidRPr="001668E7">
        <w:t>Le non</w:t>
      </w:r>
      <w:r>
        <w:t>-</w:t>
      </w:r>
      <w:r w:rsidRPr="001668E7">
        <w:t>respect de ces consignes entraînera des points de pénalisation.</w:t>
      </w:r>
    </w:p>
    <w:p w14:paraId="63D92E14" w14:textId="77777777" w:rsidR="00946247" w:rsidRDefault="00946247" w:rsidP="00946247">
      <w:pPr>
        <w:rPr>
          <w:lang w:eastAsia="fr-FR"/>
        </w:rPr>
      </w:pPr>
    </w:p>
    <w:p w14:paraId="1DC9AD14" w14:textId="77777777" w:rsidR="00946247" w:rsidRDefault="00946247" w:rsidP="00946247">
      <w:pPr>
        <w:rPr>
          <w:lang w:eastAsia="fr-FR"/>
        </w:rPr>
      </w:pPr>
      <w:r>
        <w:rPr>
          <w:lang w:eastAsia="fr-FR"/>
        </w:rPr>
        <w:t xml:space="preserve">N.B. : le candidat attachera la plus grande importance à la clarté, à la précision et à la concision de la rédaction. Si un candidat est amené à </w:t>
      </w:r>
      <w:r w:rsidR="00BD13AD">
        <w:rPr>
          <w:lang w:eastAsia="fr-FR"/>
        </w:rPr>
        <w:t xml:space="preserve">repérer ce qui peut lui semble </w:t>
      </w:r>
      <w:r>
        <w:rPr>
          <w:lang w:eastAsia="fr-FR"/>
        </w:rPr>
        <w:t>être une erreur d’énoncé, il le signalera sur sa copie et devra poursuivre sa composition en expliquant les raisons des initiatives qu’il a été amené à prendre.</w:t>
      </w:r>
    </w:p>
    <w:p w14:paraId="5D019CC0" w14:textId="77777777" w:rsidR="00946247" w:rsidRDefault="00946247" w:rsidP="00946247"/>
    <w:p w14:paraId="21E74C57" w14:textId="77777777" w:rsidR="00946247" w:rsidRDefault="00946247" w:rsidP="00946247">
      <w:pPr>
        <w:jc w:val="center"/>
        <w:rPr>
          <w:b/>
          <w:bCs/>
          <w:i/>
          <w:iCs/>
          <w:sz w:val="28"/>
          <w:szCs w:val="28"/>
        </w:rPr>
      </w:pPr>
      <w:r w:rsidRPr="00463552">
        <w:rPr>
          <w:b/>
          <w:bCs/>
          <w:i/>
          <w:iCs/>
          <w:sz w:val="28"/>
          <w:szCs w:val="28"/>
        </w:rPr>
        <w:t>Toutes les parties sont indépendantes</w:t>
      </w:r>
    </w:p>
    <w:p w14:paraId="4168703C" w14:textId="77777777" w:rsidR="00EC6B8A" w:rsidRDefault="00EC6B8A">
      <w:pPr>
        <w:jc w:val="center"/>
        <w:rPr>
          <w:rFonts w:ascii="Arial" w:hAnsi="Arial" w:cs="Arial"/>
          <w:b/>
          <w:bCs/>
          <w:i/>
          <w:iCs/>
          <w:sz w:val="28"/>
          <w:szCs w:val="28"/>
        </w:rPr>
      </w:pPr>
    </w:p>
    <w:p w14:paraId="5EA68456" w14:textId="076B31CD" w:rsidR="00946247" w:rsidRDefault="00946247">
      <w:pPr>
        <w:suppressAutoHyphens w:val="0"/>
        <w:rPr>
          <w:rFonts w:ascii="Arial" w:hAnsi="Arial" w:cs="Arial"/>
          <w:b/>
          <w:bCs/>
          <w:i/>
          <w:iCs/>
          <w:sz w:val="28"/>
          <w:szCs w:val="28"/>
        </w:rPr>
      </w:pPr>
      <w:bookmarkStart w:id="0" w:name="_GoBack"/>
      <w:bookmarkEnd w:id="0"/>
    </w:p>
    <w:p w14:paraId="352FCF94" w14:textId="77777777" w:rsidR="00E15728" w:rsidRDefault="00887751">
      <w:pPr>
        <w:pStyle w:val="StyleTitre3LatinArialComplexeArialLatin12ptGra"/>
        <w:pBdr>
          <w:bottom w:val="single" w:sz="4" w:space="1" w:color="000000"/>
        </w:pBdr>
        <w:jc w:val="center"/>
        <w:rPr>
          <w:sz w:val="28"/>
          <w:szCs w:val="28"/>
        </w:rPr>
      </w:pPr>
      <w:r>
        <w:rPr>
          <w:sz w:val="28"/>
          <w:szCs w:val="28"/>
        </w:rPr>
        <w:t>Tuyère à ouverture variable pour banc d’essais de turboréacteurs</w:t>
      </w:r>
    </w:p>
    <w:p w14:paraId="063B2FAB" w14:textId="77777777" w:rsidR="00895324" w:rsidRDefault="00895324">
      <w:pPr>
        <w:pStyle w:val="StyleTitre3LatinArialComplexeArialLatin12ptGra"/>
        <w:pBdr>
          <w:bottom w:val="single" w:sz="4" w:space="1" w:color="000000"/>
        </w:pBdr>
        <w:jc w:val="center"/>
      </w:pPr>
    </w:p>
    <w:p w14:paraId="27A070DD" w14:textId="77777777" w:rsidR="00E15728" w:rsidRDefault="00E15728">
      <w:pPr>
        <w:jc w:val="both"/>
        <w:rPr>
          <w:rFonts w:cs="Arial"/>
          <w:sz w:val="8"/>
          <w:szCs w:val="8"/>
        </w:rPr>
      </w:pPr>
    </w:p>
    <w:p w14:paraId="51169B89" w14:textId="77777777" w:rsidR="00895324" w:rsidRDefault="00D95B04" w:rsidP="00D95B04">
      <w:pPr>
        <w:ind w:firstLine="709"/>
        <w:rPr>
          <w:rFonts w:ascii="Arial" w:hAnsi="Arial" w:cs="Arial"/>
          <w:sz w:val="24"/>
          <w:szCs w:val="24"/>
          <w:u w:val="single"/>
        </w:rPr>
      </w:pPr>
      <w:r>
        <w:rPr>
          <w:rFonts w:ascii="Arial" w:hAnsi="Arial" w:cs="Arial"/>
          <w:sz w:val="24"/>
          <w:szCs w:val="24"/>
          <w:u w:val="single"/>
        </w:rPr>
        <w:t>1 – Introduction</w:t>
      </w:r>
    </w:p>
    <w:p w14:paraId="6B59BB05" w14:textId="77777777" w:rsidR="00D95B04" w:rsidRDefault="00D95B04" w:rsidP="00887751">
      <w:pPr>
        <w:jc w:val="both"/>
      </w:pPr>
    </w:p>
    <w:p w14:paraId="6C68B05D" w14:textId="77777777" w:rsidR="00A4301C" w:rsidRDefault="002E5AB5" w:rsidP="00887751">
      <w:pPr>
        <w:jc w:val="both"/>
      </w:pPr>
      <w:r>
        <w:rPr>
          <w:noProof/>
          <w:lang w:eastAsia="zh-CN"/>
        </w:rPr>
        <mc:AlternateContent>
          <mc:Choice Requires="wpc">
            <w:drawing>
              <wp:anchor distT="0" distB="0" distL="114300" distR="114300" simplePos="0" relativeHeight="251641856" behindDoc="0" locked="1" layoutInCell="1" allowOverlap="1" wp14:anchorId="3D322900" wp14:editId="485BA8A9">
                <wp:simplePos x="0" y="0"/>
                <wp:positionH relativeFrom="column">
                  <wp:posOffset>3956050</wp:posOffset>
                </wp:positionH>
                <wp:positionV relativeFrom="paragraph">
                  <wp:posOffset>-266065</wp:posOffset>
                </wp:positionV>
                <wp:extent cx="2524125" cy="1904365"/>
                <wp:effectExtent l="19050" t="0" r="28575" b="133985"/>
                <wp:wrapSquare wrapText="bothSides"/>
                <wp:docPr id="204" name="Zone de dessin 13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2" name="Text Box 789"/>
                        <wps:cNvSpPr txBox="1">
                          <a:spLocks noChangeArrowheads="1"/>
                        </wps:cNvSpPr>
                        <wps:spPr bwMode="auto">
                          <a:xfrm>
                            <a:off x="0" y="1524635"/>
                            <a:ext cx="252412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9C97D" w14:textId="77777777" w:rsidR="00FF4D25" w:rsidRDefault="00FF4D25" w:rsidP="00A4301C">
                              <w:pPr>
                                <w:jc w:val="center"/>
                                <w:rPr>
                                  <w:rFonts w:ascii="Myriad Pro" w:hAnsi="Myriad Pro" w:cs="Myriad Pro"/>
                                  <w:i/>
                                  <w:iCs/>
                                  <w:sz w:val="18"/>
                                  <w:szCs w:val="18"/>
                                </w:rPr>
                              </w:pPr>
                              <w:r w:rsidRPr="00241D7B">
                                <w:rPr>
                                  <w:rFonts w:ascii="Myriad Pro" w:hAnsi="Myriad Pro" w:cs="Myriad Pro"/>
                                  <w:i/>
                                  <w:iCs/>
                                  <w:sz w:val="18"/>
                                  <w:szCs w:val="18"/>
                                </w:rPr>
                                <w:t>Avion</w:t>
                              </w:r>
                              <w:r>
                                <w:rPr>
                                  <w:rFonts w:ascii="Myriad Pro" w:hAnsi="Myriad Pro" w:cs="Myriad Pro"/>
                                  <w:i/>
                                  <w:iCs/>
                                  <w:sz w:val="18"/>
                                  <w:szCs w:val="18"/>
                                </w:rPr>
                                <w:t>,</w:t>
                              </w:r>
                              <w:r w:rsidRPr="00241D7B">
                                <w:rPr>
                                  <w:rFonts w:ascii="Myriad Pro" w:hAnsi="Myriad Pro" w:cs="Myriad Pro"/>
                                  <w:i/>
                                  <w:iCs/>
                                  <w:sz w:val="18"/>
                                  <w:szCs w:val="18"/>
                                </w:rPr>
                                <w:t xml:space="preserve"> de combat Rafal</w:t>
                              </w:r>
                              <w:r>
                                <w:rPr>
                                  <w:rFonts w:ascii="Myriad Pro" w:hAnsi="Myriad Pro" w:cs="Myriad Pro"/>
                                  <w:i/>
                                  <w:iCs/>
                                  <w:sz w:val="18"/>
                                  <w:szCs w:val="18"/>
                                </w:rPr>
                                <w:t>e,</w:t>
                              </w:r>
                            </w:p>
                            <w:p w14:paraId="6B7391DB" w14:textId="77777777" w:rsidR="00FF4D25" w:rsidRPr="00241D7B" w:rsidRDefault="00FF4D25" w:rsidP="006A379C">
                              <w:pPr>
                                <w:jc w:val="center"/>
                                <w:rPr>
                                  <w:rFonts w:ascii="Myriad Pro" w:hAnsi="Myriad Pro" w:cs="Myriad Pro"/>
                                  <w:i/>
                                  <w:iCs/>
                                  <w:sz w:val="18"/>
                                  <w:szCs w:val="18"/>
                                </w:rPr>
                              </w:pPr>
                              <w:proofErr w:type="gramStart"/>
                              <w:r>
                                <w:rPr>
                                  <w:rFonts w:ascii="Myriad Pro" w:hAnsi="Myriad Pro" w:cs="Myriad Pro"/>
                                  <w:i/>
                                  <w:iCs/>
                                  <w:sz w:val="18"/>
                                  <w:szCs w:val="18"/>
                                </w:rPr>
                                <w:t>p</w:t>
                              </w:r>
                              <w:r w:rsidRPr="00241D7B">
                                <w:rPr>
                                  <w:rFonts w:ascii="Myriad Pro" w:hAnsi="Myriad Pro" w:cs="Myriad Pro"/>
                                  <w:i/>
                                  <w:iCs/>
                                  <w:sz w:val="18"/>
                                  <w:szCs w:val="18"/>
                                </w:rPr>
                                <w:t>ropulsé</w:t>
                              </w:r>
                              <w:proofErr w:type="gramEnd"/>
                              <w:r w:rsidRPr="00241D7B">
                                <w:rPr>
                                  <w:rFonts w:ascii="Myriad Pro" w:hAnsi="Myriad Pro" w:cs="Myriad Pro"/>
                                  <w:i/>
                                  <w:iCs/>
                                  <w:sz w:val="18"/>
                                  <w:szCs w:val="18"/>
                                </w:rPr>
                                <w:t xml:space="preserve"> par deux moteurs </w:t>
                              </w:r>
                              <w:r>
                                <w:rPr>
                                  <w:rFonts w:ascii="Myriad Pro" w:hAnsi="Myriad Pro" w:cs="Myriad Pro"/>
                                  <w:i/>
                                  <w:iCs/>
                                  <w:sz w:val="18"/>
                                  <w:szCs w:val="18"/>
                                </w:rPr>
                                <w:t>Snecm</w:t>
                              </w:r>
                              <w:r w:rsidRPr="00241D7B">
                                <w:rPr>
                                  <w:rFonts w:ascii="Myriad Pro" w:hAnsi="Myriad Pro" w:cs="Myriad Pro"/>
                                  <w:i/>
                                  <w:iCs/>
                                  <w:sz w:val="18"/>
                                  <w:szCs w:val="18"/>
                                </w:rPr>
                                <w:t>a M88</w:t>
                              </w:r>
                            </w:p>
                          </w:txbxContent>
                        </wps:txbx>
                        <wps:bodyPr rot="0" vert="horz" wrap="square" lIns="91440" tIns="45720" rIns="91440" bIns="45720" anchor="t" anchorCtr="0" upright="1">
                          <a:noAutofit/>
                        </wps:bodyPr>
                      </wps:wsp>
                      <pic:pic xmlns:pic="http://schemas.openxmlformats.org/drawingml/2006/picture">
                        <pic:nvPicPr>
                          <pic:cNvPr id="203" name="Picture 7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1524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322900" id="Zone de dessin 1350" o:spid="_x0000_s1026" editas="canvas" style="position:absolute;left:0;text-align:left;margin-left:311.5pt;margin-top:-20.95pt;width:198.75pt;height:149.95pt;z-index:251641856" coordsize="25241,19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&#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241;height:19043;visibility:visible;mso-wrap-style:square">
                  <v:fill o:detectmouseclick="t"/>
                  <v:path o:connecttype="none"/>
                </v:shape>
                <v:shapetype id="_x0000_t202" coordsize="21600,21600" o:spt="202" path="m,l,21600r21600,l21600,xe">
                  <v:stroke joinstyle="miter"/>
                  <v:path gradientshapeok="t" o:connecttype="rect"/>
                </v:shapetype>
                <v:shape id="Text Box 789" o:spid="_x0000_s1028" type="#_x0000_t202" style="position:absolute;top:15246;width:25241;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4DB9C97D" w14:textId="77777777" w:rsidR="00FF4D25" w:rsidRDefault="00FF4D25" w:rsidP="00A4301C">
                        <w:pPr>
                          <w:jc w:val="center"/>
                          <w:rPr>
                            <w:rFonts w:ascii="Myriad Pro" w:hAnsi="Myriad Pro" w:cs="Myriad Pro"/>
                            <w:i/>
                            <w:iCs/>
                            <w:sz w:val="18"/>
                            <w:szCs w:val="18"/>
                          </w:rPr>
                        </w:pPr>
                        <w:r w:rsidRPr="00241D7B">
                          <w:rPr>
                            <w:rFonts w:ascii="Myriad Pro" w:hAnsi="Myriad Pro" w:cs="Myriad Pro"/>
                            <w:i/>
                            <w:iCs/>
                            <w:sz w:val="18"/>
                            <w:szCs w:val="18"/>
                          </w:rPr>
                          <w:t>Avion</w:t>
                        </w:r>
                        <w:r>
                          <w:rPr>
                            <w:rFonts w:ascii="Myriad Pro" w:hAnsi="Myriad Pro" w:cs="Myriad Pro"/>
                            <w:i/>
                            <w:iCs/>
                            <w:sz w:val="18"/>
                            <w:szCs w:val="18"/>
                          </w:rPr>
                          <w:t>,</w:t>
                        </w:r>
                        <w:r w:rsidRPr="00241D7B">
                          <w:rPr>
                            <w:rFonts w:ascii="Myriad Pro" w:hAnsi="Myriad Pro" w:cs="Myriad Pro"/>
                            <w:i/>
                            <w:iCs/>
                            <w:sz w:val="18"/>
                            <w:szCs w:val="18"/>
                          </w:rPr>
                          <w:t xml:space="preserve"> de combat Rafal</w:t>
                        </w:r>
                        <w:r>
                          <w:rPr>
                            <w:rFonts w:ascii="Myriad Pro" w:hAnsi="Myriad Pro" w:cs="Myriad Pro"/>
                            <w:i/>
                            <w:iCs/>
                            <w:sz w:val="18"/>
                            <w:szCs w:val="18"/>
                          </w:rPr>
                          <w:t>e,</w:t>
                        </w:r>
                      </w:p>
                      <w:p w14:paraId="6B7391DB" w14:textId="77777777" w:rsidR="00FF4D25" w:rsidRPr="00241D7B" w:rsidRDefault="00FF4D25" w:rsidP="006A379C">
                        <w:pPr>
                          <w:jc w:val="center"/>
                          <w:rPr>
                            <w:rFonts w:ascii="Myriad Pro" w:hAnsi="Myriad Pro" w:cs="Myriad Pro"/>
                            <w:i/>
                            <w:iCs/>
                            <w:sz w:val="18"/>
                            <w:szCs w:val="18"/>
                          </w:rPr>
                        </w:pPr>
                        <w:proofErr w:type="gramStart"/>
                        <w:r>
                          <w:rPr>
                            <w:rFonts w:ascii="Myriad Pro" w:hAnsi="Myriad Pro" w:cs="Myriad Pro"/>
                            <w:i/>
                            <w:iCs/>
                            <w:sz w:val="18"/>
                            <w:szCs w:val="18"/>
                          </w:rPr>
                          <w:t>p</w:t>
                        </w:r>
                        <w:r w:rsidRPr="00241D7B">
                          <w:rPr>
                            <w:rFonts w:ascii="Myriad Pro" w:hAnsi="Myriad Pro" w:cs="Myriad Pro"/>
                            <w:i/>
                            <w:iCs/>
                            <w:sz w:val="18"/>
                            <w:szCs w:val="18"/>
                          </w:rPr>
                          <w:t>ropulsé</w:t>
                        </w:r>
                        <w:proofErr w:type="gramEnd"/>
                        <w:r w:rsidRPr="00241D7B">
                          <w:rPr>
                            <w:rFonts w:ascii="Myriad Pro" w:hAnsi="Myriad Pro" w:cs="Myriad Pro"/>
                            <w:i/>
                            <w:iCs/>
                            <w:sz w:val="18"/>
                            <w:szCs w:val="18"/>
                          </w:rPr>
                          <w:t xml:space="preserve"> par deux moteurs </w:t>
                        </w:r>
                        <w:r>
                          <w:rPr>
                            <w:rFonts w:ascii="Myriad Pro" w:hAnsi="Myriad Pro" w:cs="Myriad Pro"/>
                            <w:i/>
                            <w:iCs/>
                            <w:sz w:val="18"/>
                            <w:szCs w:val="18"/>
                          </w:rPr>
                          <w:t>Snecm</w:t>
                        </w:r>
                        <w:r w:rsidRPr="00241D7B">
                          <w:rPr>
                            <w:rFonts w:ascii="Myriad Pro" w:hAnsi="Myriad Pro" w:cs="Myriad Pro"/>
                            <w:i/>
                            <w:iCs/>
                            <w:sz w:val="18"/>
                            <w:szCs w:val="18"/>
                          </w:rPr>
                          <w:t>a M88</w:t>
                        </w:r>
                      </w:p>
                    </w:txbxContent>
                  </v:textbox>
                </v:shape>
                <v:shape id="Picture 790" o:spid="_x0000_s1029" type="#_x0000_t75" style="position:absolute;width:25241;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" adj="1856" filled="t" fillcolor="#ededed">
                  <v:imagedata r:id="rId10" o:title=""/>
                </v:shape>
                <w10:wrap type="square"/>
                <w10:anchorlock/>
              </v:group>
            </w:pict>
          </mc:Fallback>
        </mc:AlternateContent>
      </w:r>
      <w:r w:rsidR="00A4301C">
        <w:t>Les propulseurs utilisés dans les applications militaires ou civiles subissent, avant leur mise en service, des tests de certification visant à contrôler leur bon fonctionnement et le respect des normes de sécurité.</w:t>
      </w:r>
    </w:p>
    <w:p w14:paraId="0742E23D" w14:textId="77777777" w:rsidR="00A4301C" w:rsidRDefault="00A4301C" w:rsidP="00887751">
      <w:pPr>
        <w:jc w:val="both"/>
      </w:pPr>
      <w:r>
        <w:t>Ces tests consistent à simuler au sol les conditions de vol subies par le propulseur et à observer les réactions de celui-ci consécutives à des commandes de pilotage.</w:t>
      </w:r>
    </w:p>
    <w:p w14:paraId="2BEDFAC7" w14:textId="77777777" w:rsidR="00A4301C" w:rsidRDefault="00A4301C" w:rsidP="00887751">
      <w:pPr>
        <w:jc w:val="both"/>
      </w:pPr>
      <w:r>
        <w:t xml:space="preserve">La </w:t>
      </w:r>
      <w:r w:rsidRPr="00620C8A">
        <w:rPr>
          <w:b/>
          <w:bCs/>
        </w:rPr>
        <w:t>DGA</w:t>
      </w:r>
      <w:r>
        <w:t xml:space="preserve"> (Direction Générale de l'Armement) dispose dans son centre d'essais des propulseurs, situé à Saclay, de bancs d'essais dédiés à la certification et à la mise au point de différents types de propulseurs d'avions ou de missiles. </w:t>
      </w:r>
    </w:p>
    <w:p w14:paraId="63BA7C1B" w14:textId="77777777" w:rsidR="00A4301C" w:rsidRDefault="00A4301C" w:rsidP="00A4301C">
      <w:pPr>
        <w:tabs>
          <w:tab w:val="right" w:pos="10206"/>
        </w:tabs>
        <w:spacing w:before="120"/>
        <w:rPr>
          <w:rFonts w:ascii="Myriad Pro Black" w:hAnsi="Myriad Pro Black" w:cs="Myriad Pro Black"/>
          <w:strike/>
        </w:rPr>
      </w:pPr>
    </w:p>
    <w:p w14:paraId="04381385" w14:textId="77777777" w:rsidR="00A4301C" w:rsidRPr="00887751" w:rsidRDefault="00887751" w:rsidP="00887751">
      <w:pPr>
        <w:ind w:firstLine="709"/>
        <w:rPr>
          <w:rFonts w:ascii="Arial" w:hAnsi="Arial" w:cs="Arial"/>
          <w:sz w:val="24"/>
          <w:szCs w:val="24"/>
          <w:u w:val="single"/>
        </w:rPr>
      </w:pPr>
      <w:r>
        <w:rPr>
          <w:rFonts w:ascii="Arial" w:hAnsi="Arial" w:cs="Arial"/>
          <w:sz w:val="24"/>
          <w:szCs w:val="24"/>
          <w:u w:val="single"/>
        </w:rPr>
        <w:t>2 – Principe de fonctionnement d’un turboréacteur</w:t>
      </w:r>
      <w:r w:rsidR="00DF5E1D">
        <w:rPr>
          <w:rFonts w:ascii="Arial" w:hAnsi="Arial" w:cs="Arial"/>
          <w:sz w:val="24"/>
          <w:szCs w:val="24"/>
          <w:u w:val="single"/>
        </w:rPr>
        <w:t xml:space="preserve"> – à seul titre d’information</w:t>
      </w:r>
    </w:p>
    <w:p w14:paraId="76518485" w14:textId="77777777" w:rsidR="00A4301C" w:rsidRDefault="00A4301C" w:rsidP="00DF5E1D">
      <w:pPr>
        <w:jc w:val="both"/>
      </w:pPr>
      <w:r>
        <w:t xml:space="preserve">Un turboréacteur est un propulseur fonctionnant sur le principe d'action-réaction. La différence de vitesse entre l'air entrant et les gaz produits entraîne une variation de quantité de mouvement et donc un effort de poussée (voir </w:t>
      </w:r>
      <w:r>
        <w:rPr>
          <w:i/>
          <w:iCs/>
        </w:rPr>
        <w:t>document</w:t>
      </w:r>
      <w:r w:rsidRPr="00F96DEC">
        <w:rPr>
          <w:i/>
          <w:iCs/>
        </w:rPr>
        <w:t xml:space="preserve"> 1</w:t>
      </w:r>
      <w:r>
        <w:t xml:space="preserve"> ci-dessous). </w:t>
      </w:r>
    </w:p>
    <w:p w14:paraId="3055CCCA" w14:textId="77777777" w:rsidR="00DF5E1D" w:rsidRDefault="00DF5E1D" w:rsidP="00DF5E1D">
      <w:pPr>
        <w:jc w:val="both"/>
      </w:pPr>
    </w:p>
    <w:p w14:paraId="669E3F91" w14:textId="77777777" w:rsidR="00A4301C" w:rsidRDefault="00A4301C" w:rsidP="00DF5E1D">
      <w:pPr>
        <w:jc w:val="both"/>
      </w:pPr>
      <w:r>
        <w:t>L'air ambiant est conditionné à l'entrée puis comprimé à l'aide de compresseurs centrifuges à étages multiples. Le carburant est alors injecté dans la chambre de combustion, mélangé à l'air puis enflammé, ce qui produit ainsi l'énergie permettant l'accélération des gaz au passage de la tuyère d'éjection à ouverture variable. Leur passage dans une turbine permet en outre d'entraîner les étages de compression.</w:t>
      </w:r>
    </w:p>
    <w:p w14:paraId="5FF983E0" w14:textId="77777777" w:rsidR="00A4301C" w:rsidRDefault="002E5AB5" w:rsidP="00A4301C">
      <w:pPr>
        <w:tabs>
          <w:tab w:val="left" w:pos="142"/>
          <w:tab w:val="right" w:pos="10206"/>
        </w:tabs>
        <w:spacing w:before="120"/>
        <w:jc w:val="center"/>
        <w:rPr>
          <w:rFonts w:ascii="Myriad Pro" w:hAnsi="Myriad Pro" w:cs="Myriad Pro"/>
        </w:rPr>
      </w:pPr>
      <w:r>
        <w:rPr>
          <w:noProof/>
          <w:lang w:eastAsia="zh-CN"/>
        </w:rPr>
        <mc:AlternateContent>
          <mc:Choice Requires="wps">
            <w:drawing>
              <wp:anchor distT="0" distB="0" distL="114300" distR="114300" simplePos="0" relativeHeight="251649024" behindDoc="0" locked="1" layoutInCell="1" allowOverlap="1" wp14:anchorId="7F62360E" wp14:editId="75C0AF0B">
                <wp:simplePos x="0" y="0"/>
                <wp:positionH relativeFrom="column">
                  <wp:posOffset>5401945</wp:posOffset>
                </wp:positionH>
                <wp:positionV relativeFrom="paragraph">
                  <wp:posOffset>1577340</wp:posOffset>
                </wp:positionV>
                <wp:extent cx="1187450" cy="217170"/>
                <wp:effectExtent l="0" t="0" r="12700" b="11430"/>
                <wp:wrapNone/>
                <wp:docPr id="200" name="Zone de texte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B9585" w14:textId="77777777" w:rsidR="00FF4D25" w:rsidRPr="00F92687" w:rsidRDefault="00FF4D25" w:rsidP="00A4301C">
                            <w:pPr>
                              <w:jc w:val="center"/>
                              <w:rPr>
                                <w:sz w:val="18"/>
                                <w:szCs w:val="18"/>
                              </w:rPr>
                            </w:pPr>
                            <w:r>
                              <w:rPr>
                                <w:sz w:val="18"/>
                                <w:szCs w:val="18"/>
                              </w:rPr>
                              <w:t>Gaz d'échappement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62360E" id="Zone de texte 1347" o:spid="_x0000_s1030" type="#_x0000_t202" style="position:absolute;left:0;text-align:left;margin-left:425.35pt;margin-top:124.2pt;width:93.5pt;height:1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" filled="f" stroked="f">
                <v:textbox inset="0,0,0,0">
                  <w:txbxContent>
                    <w:p w14:paraId="236B9585" w14:textId="77777777" w:rsidR="00FF4D25" w:rsidRPr="00F92687" w:rsidRDefault="00FF4D25" w:rsidP="00A4301C">
                      <w:pPr>
                        <w:jc w:val="center"/>
                        <w:rPr>
                          <w:sz w:val="18"/>
                          <w:szCs w:val="18"/>
                        </w:rPr>
                      </w:pPr>
                      <w:r>
                        <w:rPr>
                          <w:sz w:val="18"/>
                          <w:szCs w:val="18"/>
                        </w:rPr>
                        <w:t>Gaz d'échappement</w:t>
                      </w:r>
                    </w:p>
                  </w:txbxContent>
                </v:textbox>
                <w10:anchorlock/>
              </v:shape>
            </w:pict>
          </mc:Fallback>
        </mc:AlternateContent>
      </w:r>
      <w:r>
        <w:rPr>
          <w:noProof/>
          <w:lang w:eastAsia="zh-CN"/>
        </w:rPr>
        <mc:AlternateContent>
          <mc:Choice Requires="wps">
            <w:drawing>
              <wp:anchor distT="0" distB="0" distL="114300" distR="114300" simplePos="0" relativeHeight="251646976" behindDoc="0" locked="1" layoutInCell="1" allowOverlap="1" wp14:anchorId="7C0831DA" wp14:editId="616D77F2">
                <wp:simplePos x="0" y="0"/>
                <wp:positionH relativeFrom="column">
                  <wp:posOffset>5190490</wp:posOffset>
                </wp:positionH>
                <wp:positionV relativeFrom="paragraph">
                  <wp:posOffset>1007745</wp:posOffset>
                </wp:positionV>
                <wp:extent cx="333375" cy="572135"/>
                <wp:effectExtent l="0" t="0" r="28575" b="18415"/>
                <wp:wrapNone/>
                <wp:docPr id="199" name="Connecteur droit avec flèch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572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2EE79D" id="_x0000_t32" coordsize="21600,21600" o:spt="32" o:oned="t" path="m,l21600,21600e" filled="f">
                <v:path arrowok="t" fillok="f" o:connecttype="none"/>
                <o:lock v:ext="edit" shapetype="t"/>
              </v:shapetype>
              <v:shape id="Connecteur droit avec flèche 1346" o:spid="_x0000_s1026" type="#_x0000_t32" style="position:absolute;margin-left:408.7pt;margin-top:79.35pt;width:26.25pt;height:45.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">
                <w10:anchorlock/>
              </v:shape>
            </w:pict>
          </mc:Fallback>
        </mc:AlternateContent>
      </w:r>
      <w:r>
        <w:rPr>
          <w:noProof/>
          <w:lang w:eastAsia="zh-CN"/>
        </w:rPr>
        <mc:AlternateContent>
          <mc:Choice Requires="wps">
            <w:drawing>
              <wp:anchor distT="0" distB="0" distL="114300" distR="114300" simplePos="0" relativeHeight="251644928" behindDoc="0" locked="1" layoutInCell="1" allowOverlap="1" wp14:anchorId="3F9F7394" wp14:editId="6321C77C">
                <wp:simplePos x="0" y="0"/>
                <wp:positionH relativeFrom="column">
                  <wp:posOffset>4574540</wp:posOffset>
                </wp:positionH>
                <wp:positionV relativeFrom="paragraph">
                  <wp:posOffset>1343660</wp:posOffset>
                </wp:positionV>
                <wp:extent cx="116840" cy="292100"/>
                <wp:effectExtent l="0" t="0" r="35560" b="31750"/>
                <wp:wrapNone/>
                <wp:docPr id="198" name="Connecteur droit avec flèch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840" cy="292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7AC11E" id="Connecteur droit avec flèche 1345" o:spid="_x0000_s1026" type="#_x0000_t32" style="position:absolute;margin-left:360.2pt;margin-top:105.8pt;width:9.2pt;height:2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">
                <w10:anchorlock/>
              </v:shape>
            </w:pict>
          </mc:Fallback>
        </mc:AlternateContent>
      </w:r>
      <w:r>
        <w:rPr>
          <w:rFonts w:ascii="Myriad Pro" w:hAnsi="Myriad Pro" w:cs="Myriad Pro"/>
          <w:noProof/>
          <w:lang w:eastAsia="zh-CN"/>
        </w:rPr>
        <mc:AlternateContent>
          <mc:Choice Requires="wpc">
            <w:drawing>
              <wp:inline distT="0" distB="0" distL="0" distR="0" wp14:anchorId="21EECE45" wp14:editId="616BE7F5">
                <wp:extent cx="4480560" cy="1539240"/>
                <wp:effectExtent l="0" t="0" r="0" b="3810"/>
                <wp:docPr id="197" name="Zone de dessin 13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6" name="Picture 776"/>
                          <pic:cNvPicPr>
                            <a:picLocks noChangeAspect="1" noChangeArrowheads="1"/>
                          </pic:cNvPicPr>
                        </pic:nvPicPr>
                        <pic:blipFill>
                          <a:blip r:embed="rId11">
                            <a:grayscl/>
                            <a:extLst>
                              <a:ext uri="{28A0092B-C50C-407E-A947-70E740481C1C}">
                                <a14:useLocalDpi xmlns:a14="http://schemas.microsoft.com/office/drawing/2010/main" val="0"/>
                              </a:ext>
                            </a:extLst>
                          </a:blip>
                          <a:srcRect b="16649"/>
                          <a:stretch>
                            <a:fillRect/>
                          </a:stretch>
                        </pic:blipFill>
                        <pic:spPr bwMode="auto">
                          <a:xfrm>
                            <a:off x="0" y="0"/>
                            <a:ext cx="4480560" cy="1503639"/>
                          </a:xfrm>
                          <a:prstGeom prst="rect">
                            <a:avLst/>
                          </a:prstGeom>
                          <a:noFill/>
                          <a:extLst>
                            <a:ext uri="{909E8E84-426E-40DD-AFC4-6F175D3DCCD1}">
                              <a14:hiddenFill xmlns:a14="http://schemas.microsoft.com/office/drawing/2010/main">
                                <a:solidFill>
                                  <a:srgbClr val="FFFFFF"/>
                                </a:solidFill>
                              </a14:hiddenFill>
                            </a:ext>
                          </a:extLst>
                        </pic:spPr>
                      </pic:pic>
                      <wps:wsp>
                        <wps:cNvPr id="187" name="Text Box 777"/>
                        <wps:cNvSpPr txBox="1">
                          <a:spLocks noChangeArrowheads="1"/>
                        </wps:cNvSpPr>
                        <wps:spPr bwMode="auto">
                          <a:xfrm>
                            <a:off x="494607" y="113603"/>
                            <a:ext cx="682609" cy="148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39767" w14:textId="77777777" w:rsidR="00FF4D25" w:rsidRPr="00977D91" w:rsidRDefault="00FF4D25" w:rsidP="00A4301C">
                              <w:pPr>
                                <w:jc w:val="center"/>
                                <w:rPr>
                                  <w:rFonts w:ascii="Myriad Pro" w:hAnsi="Myriad Pro" w:cs="Myriad Pro"/>
                                  <w:b/>
                                  <w:bCs/>
                                  <w:sz w:val="18"/>
                                  <w:szCs w:val="18"/>
                                </w:rPr>
                              </w:pPr>
                              <w:r w:rsidRPr="00977D91">
                                <w:rPr>
                                  <w:rFonts w:ascii="Myriad Pro" w:hAnsi="Myriad Pro" w:cs="Myriad Pro"/>
                                  <w:b/>
                                  <w:bCs/>
                                  <w:sz w:val="18"/>
                                  <w:szCs w:val="18"/>
                                </w:rPr>
                                <w:t>ADMISSION</w:t>
                              </w:r>
                            </w:p>
                          </w:txbxContent>
                        </wps:txbx>
                        <wps:bodyPr rot="0" vert="horz" wrap="square" lIns="0" tIns="0" rIns="0" bIns="0" anchor="ctr" anchorCtr="0" upright="1">
                          <a:noAutofit/>
                        </wps:bodyPr>
                      </wps:wsp>
                      <wps:wsp>
                        <wps:cNvPr id="188" name="Text Box 778"/>
                        <wps:cNvSpPr txBox="1">
                          <a:spLocks noChangeArrowheads="1"/>
                        </wps:cNvSpPr>
                        <wps:spPr bwMode="auto">
                          <a:xfrm>
                            <a:off x="1220416" y="113603"/>
                            <a:ext cx="904312" cy="148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195CD" w14:textId="77777777" w:rsidR="00FF4D25" w:rsidRPr="00977D91" w:rsidRDefault="00FF4D25" w:rsidP="00A4301C">
                              <w:pPr>
                                <w:jc w:val="center"/>
                                <w:rPr>
                                  <w:rFonts w:ascii="Myriad Pro" w:hAnsi="Myriad Pro" w:cs="Myriad Pro"/>
                                  <w:b/>
                                  <w:bCs/>
                                  <w:sz w:val="18"/>
                                  <w:szCs w:val="18"/>
                                </w:rPr>
                              </w:pPr>
                              <w:r>
                                <w:rPr>
                                  <w:rFonts w:ascii="Myriad Pro" w:hAnsi="Myriad Pro" w:cs="Myriad Pro"/>
                                  <w:b/>
                                  <w:bCs/>
                                  <w:sz w:val="18"/>
                                  <w:szCs w:val="18"/>
                                </w:rPr>
                                <w:t>COMPRESSION</w:t>
                              </w:r>
                            </w:p>
                          </w:txbxContent>
                        </wps:txbx>
                        <wps:bodyPr rot="0" vert="horz" wrap="square" lIns="0" tIns="0" rIns="0" bIns="0" anchor="ctr" anchorCtr="0" upright="1">
                          <a:noAutofit/>
                        </wps:bodyPr>
                      </wps:wsp>
                      <wps:wsp>
                        <wps:cNvPr id="189" name="Text Box 779"/>
                        <wps:cNvSpPr txBox="1">
                          <a:spLocks noChangeArrowheads="1"/>
                        </wps:cNvSpPr>
                        <wps:spPr bwMode="auto">
                          <a:xfrm>
                            <a:off x="2338731" y="113603"/>
                            <a:ext cx="905512" cy="148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60DE8" w14:textId="77777777" w:rsidR="00FF4D25" w:rsidRPr="00977D91" w:rsidRDefault="00FF4D25" w:rsidP="00A4301C">
                              <w:pPr>
                                <w:jc w:val="center"/>
                                <w:rPr>
                                  <w:rFonts w:ascii="Myriad Pro" w:hAnsi="Myriad Pro" w:cs="Myriad Pro"/>
                                  <w:b/>
                                  <w:bCs/>
                                  <w:sz w:val="18"/>
                                  <w:szCs w:val="18"/>
                                </w:rPr>
                              </w:pPr>
                              <w:r>
                                <w:rPr>
                                  <w:rFonts w:ascii="Myriad Pro" w:hAnsi="Myriad Pro" w:cs="Myriad Pro"/>
                                  <w:b/>
                                  <w:bCs/>
                                  <w:sz w:val="18"/>
                                  <w:szCs w:val="18"/>
                                </w:rPr>
                                <w:t>COMBUSTION</w:t>
                              </w:r>
                            </w:p>
                          </w:txbxContent>
                        </wps:txbx>
                        <wps:bodyPr rot="0" vert="horz" wrap="square" lIns="0" tIns="0" rIns="0" bIns="0" anchor="ctr" anchorCtr="0" upright="1">
                          <a:noAutofit/>
                        </wps:bodyPr>
                      </wps:wsp>
                      <wps:wsp>
                        <wps:cNvPr id="190" name="Text Box 780"/>
                        <wps:cNvSpPr txBox="1">
                          <a:spLocks noChangeArrowheads="1"/>
                        </wps:cNvSpPr>
                        <wps:spPr bwMode="auto">
                          <a:xfrm>
                            <a:off x="3575648" y="113603"/>
                            <a:ext cx="904912" cy="1480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7D6CB" w14:textId="77777777" w:rsidR="00FF4D25" w:rsidRPr="00977D91" w:rsidRDefault="00FF4D25" w:rsidP="00A4301C">
                              <w:pPr>
                                <w:jc w:val="center"/>
                                <w:rPr>
                                  <w:rFonts w:ascii="Myriad Pro" w:hAnsi="Myriad Pro" w:cs="Myriad Pro"/>
                                  <w:b/>
                                  <w:bCs/>
                                  <w:sz w:val="18"/>
                                  <w:szCs w:val="18"/>
                                </w:rPr>
                              </w:pPr>
                              <w:r>
                                <w:rPr>
                                  <w:rFonts w:ascii="Myriad Pro" w:hAnsi="Myriad Pro" w:cs="Myriad Pro"/>
                                  <w:b/>
                                  <w:bCs/>
                                  <w:sz w:val="18"/>
                                  <w:szCs w:val="18"/>
                                </w:rPr>
                                <w:t>ÉCHAPPEMENT</w:t>
                              </w:r>
                            </w:p>
                          </w:txbxContent>
                        </wps:txbx>
                        <wps:bodyPr rot="0" vert="horz" wrap="square" lIns="0" tIns="0" rIns="0" bIns="0" anchor="ctr" anchorCtr="0" upright="1">
                          <a:noAutofit/>
                        </wps:bodyPr>
                      </wps:wsp>
                      <wps:wsp>
                        <wps:cNvPr id="191" name="Text Box 781"/>
                        <wps:cNvSpPr txBox="1">
                          <a:spLocks noChangeArrowheads="1"/>
                        </wps:cNvSpPr>
                        <wps:spPr bwMode="auto">
                          <a:xfrm>
                            <a:off x="0" y="1355735"/>
                            <a:ext cx="683209" cy="147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6DD6C" w14:textId="77777777" w:rsidR="00FF4D25" w:rsidRPr="00F92687" w:rsidRDefault="00FF4D25" w:rsidP="00A4301C">
                              <w:pPr>
                                <w:jc w:val="center"/>
                                <w:rPr>
                                  <w:rFonts w:ascii="Myriad Pro" w:hAnsi="Myriad Pro" w:cs="Myriad Pro"/>
                                  <w:sz w:val="18"/>
                                  <w:szCs w:val="18"/>
                                </w:rPr>
                              </w:pPr>
                              <w:r>
                                <w:rPr>
                                  <w:rFonts w:ascii="Myriad Pro" w:hAnsi="Myriad Pro" w:cs="Myriad Pro"/>
                                  <w:sz w:val="18"/>
                                  <w:szCs w:val="18"/>
                                </w:rPr>
                                <w:t>Entrée d'air</w:t>
                              </w:r>
                            </w:p>
                          </w:txbxContent>
                        </wps:txbx>
                        <wps:bodyPr rot="0" vert="horz" wrap="square" lIns="0" tIns="0" rIns="0" bIns="0" anchor="ctr" anchorCtr="0" upright="1">
                          <a:noAutofit/>
                        </wps:bodyPr>
                      </wps:wsp>
                      <wps:wsp>
                        <wps:cNvPr id="192" name="Text Box 782"/>
                        <wps:cNvSpPr txBox="1">
                          <a:spLocks noChangeArrowheads="1"/>
                        </wps:cNvSpPr>
                        <wps:spPr bwMode="auto">
                          <a:xfrm>
                            <a:off x="935313" y="1339835"/>
                            <a:ext cx="1261117" cy="17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0E45E" w14:textId="77777777" w:rsidR="00FF4D25" w:rsidRPr="00F92687" w:rsidRDefault="00FF4D25" w:rsidP="00A4301C">
                              <w:pPr>
                                <w:jc w:val="center"/>
                                <w:rPr>
                                  <w:rFonts w:ascii="Myriad Pro" w:hAnsi="Myriad Pro" w:cs="Myriad Pro"/>
                                  <w:sz w:val="18"/>
                                  <w:szCs w:val="18"/>
                                </w:rPr>
                              </w:pPr>
                              <w:r>
                                <w:rPr>
                                  <w:rFonts w:ascii="Myriad Pro" w:hAnsi="Myriad Pro" w:cs="Myriad Pro"/>
                                  <w:sz w:val="18"/>
                                  <w:szCs w:val="18"/>
                                </w:rPr>
                                <w:t>Chambre de combustion</w:t>
                              </w:r>
                            </w:p>
                          </w:txbxContent>
                        </wps:txbx>
                        <wps:bodyPr rot="0" vert="horz" wrap="square" lIns="0" tIns="0" rIns="0" bIns="0" anchor="ctr" anchorCtr="0" upright="1">
                          <a:noAutofit/>
                        </wps:bodyPr>
                      </wps:wsp>
                      <wps:wsp>
                        <wps:cNvPr id="193" name="Text Box 783"/>
                        <wps:cNvSpPr txBox="1">
                          <a:spLocks noChangeArrowheads="1"/>
                        </wps:cNvSpPr>
                        <wps:spPr bwMode="auto">
                          <a:xfrm>
                            <a:off x="2619335" y="1376036"/>
                            <a:ext cx="495307" cy="163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660DE" w14:textId="77777777" w:rsidR="00FF4D25" w:rsidRPr="00F92687" w:rsidRDefault="00FF4D25" w:rsidP="00A4301C">
                              <w:pPr>
                                <w:jc w:val="center"/>
                                <w:rPr>
                                  <w:rFonts w:ascii="Myriad Pro" w:hAnsi="Myriad Pro" w:cs="Myriad Pro"/>
                                  <w:sz w:val="18"/>
                                  <w:szCs w:val="18"/>
                                </w:rPr>
                              </w:pPr>
                              <w:r>
                                <w:rPr>
                                  <w:rFonts w:ascii="Myriad Pro" w:hAnsi="Myriad Pro" w:cs="Myriad Pro"/>
                                  <w:sz w:val="18"/>
                                  <w:szCs w:val="18"/>
                                </w:rPr>
                                <w:t>Turbine</w:t>
                              </w:r>
                            </w:p>
                          </w:txbxContent>
                        </wps:txbx>
                        <wps:bodyPr rot="0" vert="horz" wrap="square" lIns="0" tIns="0" rIns="0" bIns="0" anchor="ctr" anchorCtr="0" upright="1">
                          <a:noAutofit/>
                        </wps:bodyPr>
                      </wps:wsp>
                      <wps:wsp>
                        <wps:cNvPr id="194" name="AutoShape 784"/>
                        <wps:cNvCnPr>
                          <a:cxnSpLocks noChangeShapeType="1"/>
                        </wps:cNvCnPr>
                        <wps:spPr bwMode="auto">
                          <a:xfrm flipV="1">
                            <a:off x="3107042" y="898523"/>
                            <a:ext cx="152402" cy="488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785"/>
                        <wps:cNvCnPr>
                          <a:cxnSpLocks noChangeShapeType="1"/>
                        </wps:cNvCnPr>
                        <wps:spPr bwMode="auto">
                          <a:xfrm flipV="1">
                            <a:off x="2197729" y="1186831"/>
                            <a:ext cx="142902" cy="195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786"/>
                        <wps:cNvCnPr>
                          <a:cxnSpLocks noChangeShapeType="1"/>
                        </wps:cNvCnPr>
                        <wps:spPr bwMode="auto">
                          <a:xfrm flipV="1">
                            <a:off x="443206" y="1181731"/>
                            <a:ext cx="136502" cy="168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EECE45" id="Zone de dessin 1344" o:spid="_x0000_s1031" editas="canvas" style="width:352.8pt;height:121.2pt;mso-position-horizontal-relative:char;mso-position-vertical-relative:line" coordsize="44805,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">
                <v:shape id="_x0000_s1032" type="#_x0000_t75" style="position:absolute;width:44805;height:15392;visibility:visible;mso-wrap-style:square">
                  <v:fill o:detectmouseclick="t"/>
                  <v:path o:connecttype="none"/>
                </v:shape>
                <v:shape id="Picture 776" o:spid="_x0000_s1033" type="#_x0000_t75" style="position:absolute;width:44805;height:1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">
                  <v:imagedata r:id="rId12" o:title="" cropbottom="10911f" grayscale="t"/>
                </v:shape>
                <v:shape id="Text Box 777" o:spid="_x0000_s1034" type="#_x0000_t202" style="position:absolute;left:4946;top:1136;width:6826;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" stroked="f">
                  <v:textbox inset="0,0,0,0">
                    <w:txbxContent>
                      <w:p w14:paraId="3AF39767" w14:textId="77777777" w:rsidR="00FF4D25" w:rsidRPr="00977D91" w:rsidRDefault="00FF4D25" w:rsidP="00A4301C">
                        <w:pPr>
                          <w:jc w:val="center"/>
                          <w:rPr>
                            <w:rFonts w:ascii="Myriad Pro" w:hAnsi="Myriad Pro" w:cs="Myriad Pro"/>
                            <w:b/>
                            <w:bCs/>
                            <w:sz w:val="18"/>
                            <w:szCs w:val="18"/>
                          </w:rPr>
                        </w:pPr>
                        <w:r w:rsidRPr="00977D91">
                          <w:rPr>
                            <w:rFonts w:ascii="Myriad Pro" w:hAnsi="Myriad Pro" w:cs="Myriad Pro"/>
                            <w:b/>
                            <w:bCs/>
                            <w:sz w:val="18"/>
                            <w:szCs w:val="18"/>
                          </w:rPr>
                          <w:t>ADMISSION</w:t>
                        </w:r>
                      </w:p>
                    </w:txbxContent>
                  </v:textbox>
                </v:shape>
                <v:shape id="Text Box 778" o:spid="_x0000_s1035" type="#_x0000_t202" style="position:absolute;left:12204;top:1136;width:9043;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" stroked="f">
                  <v:textbox inset="0,0,0,0">
                    <w:txbxContent>
                      <w:p w14:paraId="6EE195CD" w14:textId="77777777" w:rsidR="00FF4D25" w:rsidRPr="00977D91" w:rsidRDefault="00FF4D25" w:rsidP="00A4301C">
                        <w:pPr>
                          <w:jc w:val="center"/>
                          <w:rPr>
                            <w:rFonts w:ascii="Myriad Pro" w:hAnsi="Myriad Pro" w:cs="Myriad Pro"/>
                            <w:b/>
                            <w:bCs/>
                            <w:sz w:val="18"/>
                            <w:szCs w:val="18"/>
                          </w:rPr>
                        </w:pPr>
                        <w:r>
                          <w:rPr>
                            <w:rFonts w:ascii="Myriad Pro" w:hAnsi="Myriad Pro" w:cs="Myriad Pro"/>
                            <w:b/>
                            <w:bCs/>
                            <w:sz w:val="18"/>
                            <w:szCs w:val="18"/>
                          </w:rPr>
                          <w:t>COMPRESSION</w:t>
                        </w:r>
                      </w:p>
                    </w:txbxContent>
                  </v:textbox>
                </v:shape>
                <v:shape id="Text Box 779" o:spid="_x0000_s1036" type="#_x0000_t202" style="position:absolute;left:23387;top:1136;width:9055;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" stroked="f">
                  <v:textbox inset="0,0,0,0">
                    <w:txbxContent>
                      <w:p w14:paraId="3CF60DE8" w14:textId="77777777" w:rsidR="00FF4D25" w:rsidRPr="00977D91" w:rsidRDefault="00FF4D25" w:rsidP="00A4301C">
                        <w:pPr>
                          <w:jc w:val="center"/>
                          <w:rPr>
                            <w:rFonts w:ascii="Myriad Pro" w:hAnsi="Myriad Pro" w:cs="Myriad Pro"/>
                            <w:b/>
                            <w:bCs/>
                            <w:sz w:val="18"/>
                            <w:szCs w:val="18"/>
                          </w:rPr>
                        </w:pPr>
                        <w:r>
                          <w:rPr>
                            <w:rFonts w:ascii="Myriad Pro" w:hAnsi="Myriad Pro" w:cs="Myriad Pro"/>
                            <w:b/>
                            <w:bCs/>
                            <w:sz w:val="18"/>
                            <w:szCs w:val="18"/>
                          </w:rPr>
                          <w:t>COMBUSTION</w:t>
                        </w:r>
                      </w:p>
                    </w:txbxContent>
                  </v:textbox>
                </v:shape>
                <v:shape id="Text Box 780" o:spid="_x0000_s1037" type="#_x0000_t202" style="position:absolute;left:35756;top:1136;width:9049;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" stroked="f">
                  <v:textbox inset="0,0,0,0">
                    <w:txbxContent>
                      <w:p w14:paraId="4167D6CB" w14:textId="77777777" w:rsidR="00FF4D25" w:rsidRPr="00977D91" w:rsidRDefault="00FF4D25" w:rsidP="00A4301C">
                        <w:pPr>
                          <w:jc w:val="center"/>
                          <w:rPr>
                            <w:rFonts w:ascii="Myriad Pro" w:hAnsi="Myriad Pro" w:cs="Myriad Pro"/>
                            <w:b/>
                            <w:bCs/>
                            <w:sz w:val="18"/>
                            <w:szCs w:val="18"/>
                          </w:rPr>
                        </w:pPr>
                        <w:r>
                          <w:rPr>
                            <w:rFonts w:ascii="Myriad Pro" w:hAnsi="Myriad Pro" w:cs="Myriad Pro"/>
                            <w:b/>
                            <w:bCs/>
                            <w:sz w:val="18"/>
                            <w:szCs w:val="18"/>
                          </w:rPr>
                          <w:t>ÉCHAPPEMENT</w:t>
                        </w:r>
                      </w:p>
                    </w:txbxContent>
                  </v:textbox>
                </v:shape>
                <v:shape id="Text Box 781" o:spid="_x0000_s1038" type="#_x0000_t202" style="position:absolute;top:13557;width:6832;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" stroked="f">
                  <v:textbox inset="0,0,0,0">
                    <w:txbxContent>
                      <w:p w14:paraId="1156DD6C" w14:textId="77777777" w:rsidR="00FF4D25" w:rsidRPr="00F92687" w:rsidRDefault="00FF4D25" w:rsidP="00A4301C">
                        <w:pPr>
                          <w:jc w:val="center"/>
                          <w:rPr>
                            <w:rFonts w:ascii="Myriad Pro" w:hAnsi="Myriad Pro" w:cs="Myriad Pro"/>
                            <w:sz w:val="18"/>
                            <w:szCs w:val="18"/>
                          </w:rPr>
                        </w:pPr>
                        <w:r>
                          <w:rPr>
                            <w:rFonts w:ascii="Myriad Pro" w:hAnsi="Myriad Pro" w:cs="Myriad Pro"/>
                            <w:sz w:val="18"/>
                            <w:szCs w:val="18"/>
                          </w:rPr>
                          <w:t>Entrée d'air</w:t>
                        </w:r>
                      </w:p>
                    </w:txbxContent>
                  </v:textbox>
                </v:shape>
                <v:shape id="Text Box 782" o:spid="_x0000_s1039" type="#_x0000_t202" style="position:absolute;left:9353;top:13398;width:12611;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" stroked="f">
                  <v:textbox inset="0,0,0,0">
                    <w:txbxContent>
                      <w:p w14:paraId="5E60E45E" w14:textId="77777777" w:rsidR="00FF4D25" w:rsidRPr="00F92687" w:rsidRDefault="00FF4D25" w:rsidP="00A4301C">
                        <w:pPr>
                          <w:jc w:val="center"/>
                          <w:rPr>
                            <w:rFonts w:ascii="Myriad Pro" w:hAnsi="Myriad Pro" w:cs="Myriad Pro"/>
                            <w:sz w:val="18"/>
                            <w:szCs w:val="18"/>
                          </w:rPr>
                        </w:pPr>
                        <w:r>
                          <w:rPr>
                            <w:rFonts w:ascii="Myriad Pro" w:hAnsi="Myriad Pro" w:cs="Myriad Pro"/>
                            <w:sz w:val="18"/>
                            <w:szCs w:val="18"/>
                          </w:rPr>
                          <w:t>Chambre de combustion</w:t>
                        </w:r>
                      </w:p>
                    </w:txbxContent>
                  </v:textbox>
                </v:shape>
                <v:shape id="Text Box 783" o:spid="_x0000_s1040" type="#_x0000_t202" style="position:absolute;left:26193;top:13760;width:4953;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" stroked="f">
                  <v:textbox inset="0,0,0,0">
                    <w:txbxContent>
                      <w:p w14:paraId="336660DE" w14:textId="77777777" w:rsidR="00FF4D25" w:rsidRPr="00F92687" w:rsidRDefault="00FF4D25" w:rsidP="00A4301C">
                        <w:pPr>
                          <w:jc w:val="center"/>
                          <w:rPr>
                            <w:rFonts w:ascii="Myriad Pro" w:hAnsi="Myriad Pro" w:cs="Myriad Pro"/>
                            <w:sz w:val="18"/>
                            <w:szCs w:val="18"/>
                          </w:rPr>
                        </w:pPr>
                        <w:r>
                          <w:rPr>
                            <w:rFonts w:ascii="Myriad Pro" w:hAnsi="Myriad Pro" w:cs="Myriad Pro"/>
                            <w:sz w:val="18"/>
                            <w:szCs w:val="18"/>
                          </w:rPr>
                          <w:t>Turbine</w:t>
                        </w:r>
                      </w:p>
                    </w:txbxContent>
                  </v:textbox>
                </v:shape>
                <v:shapetype id="_x0000_t32" coordsize="21600,21600" o:spt="32" o:oned="t" path="m,l21600,21600e" filled="f">
                  <v:path arrowok="t" fillok="f" o:connecttype="none"/>
                  <o:lock v:ext="edit" shapetype="t"/>
                </v:shapetype>
                <v:shape id="AutoShape 784" o:spid="_x0000_s1041" type="#_x0000_t32" style="position:absolute;left:31070;top:8985;width:1524;height:48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EswgAAANwAAAAPAAAAZHJzL2Rvd25yZXYueG1sRE9NawIx&#10;EL0X+h/CCF6KZleK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C9uJEswgAAANwAAAAPAAAA&#10;AAAAAAAAAAAAAAcCAABkcnMvZG93bnJldi54bWxQSwUGAAAAAAMAAwC3AAAA9gIAAAAA&#10;"/>
                <v:shape id="AutoShape 785" o:spid="_x0000_s1042" type="#_x0000_t32" style="position:absolute;left:21977;top:11868;width:1429;height:19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S3wgAAANwAAAAPAAAAZHJzL2Rvd25yZXYueG1sRE9NawIx&#10;EL0X+h/CCF6KZleo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DS9DS3wgAAANwAAAAPAAAA&#10;AAAAAAAAAAAAAAcCAABkcnMvZG93bnJldi54bWxQSwUGAAAAAAMAAwC3AAAA9gIAAAAA&#10;"/>
                <v:shape id="AutoShape 786" o:spid="_x0000_s1043" type="#_x0000_t32" style="position:absolute;left:4432;top:11817;width:1365;height:1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"/>
                <w10:anchorlock/>
              </v:group>
            </w:pict>
          </mc:Fallback>
        </mc:AlternateContent>
      </w:r>
    </w:p>
    <w:p w14:paraId="02451F4A" w14:textId="77777777" w:rsidR="00A4301C" w:rsidRDefault="002E5AB5" w:rsidP="00A4301C">
      <w:pPr>
        <w:tabs>
          <w:tab w:val="left" w:pos="142"/>
          <w:tab w:val="right" w:pos="10206"/>
        </w:tabs>
        <w:spacing w:before="120"/>
        <w:jc w:val="center"/>
        <w:rPr>
          <w:rFonts w:ascii="Myriad Pro" w:hAnsi="Myriad Pro" w:cs="Myriad Pro"/>
        </w:rPr>
      </w:pPr>
      <w:r>
        <w:rPr>
          <w:noProof/>
          <w:lang w:eastAsia="zh-CN"/>
        </w:rPr>
        <mc:AlternateContent>
          <mc:Choice Requires="wps">
            <w:drawing>
              <wp:anchor distT="0" distB="0" distL="114300" distR="114300" simplePos="0" relativeHeight="251648000" behindDoc="0" locked="1" layoutInCell="1" allowOverlap="1" wp14:anchorId="03AE995E" wp14:editId="5C3E6C2F">
                <wp:simplePos x="0" y="0"/>
                <wp:positionH relativeFrom="column">
                  <wp:posOffset>5275580</wp:posOffset>
                </wp:positionH>
                <wp:positionV relativeFrom="paragraph">
                  <wp:posOffset>110490</wp:posOffset>
                </wp:positionV>
                <wp:extent cx="248285" cy="1205230"/>
                <wp:effectExtent l="0" t="0" r="37465" b="13970"/>
                <wp:wrapNone/>
                <wp:docPr id="1332" name="Connecteur droit avec flèch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285" cy="1205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9D5A29" id="Connecteur droit avec flèche 1332" o:spid="_x0000_s1026" type="#_x0000_t32" style="position:absolute;margin-left:415.4pt;margin-top:8.7pt;width:19.55pt;height:94.9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">
                <w10:anchorlock/>
              </v:shape>
            </w:pict>
          </mc:Fallback>
        </mc:AlternateContent>
      </w:r>
      <w:r>
        <w:rPr>
          <w:noProof/>
          <w:lang w:eastAsia="zh-CN"/>
        </w:rPr>
        <mc:AlternateContent>
          <mc:Choice Requires="wps">
            <w:drawing>
              <wp:anchor distT="0" distB="0" distL="114300" distR="114300" simplePos="0" relativeHeight="251645952" behindDoc="0" locked="1" layoutInCell="1" allowOverlap="1" wp14:anchorId="61C93A63" wp14:editId="7FD1D6B5">
                <wp:simplePos x="0" y="0"/>
                <wp:positionH relativeFrom="column">
                  <wp:posOffset>4457700</wp:posOffset>
                </wp:positionH>
                <wp:positionV relativeFrom="paragraph">
                  <wp:posOffset>163830</wp:posOffset>
                </wp:positionV>
                <wp:extent cx="248285" cy="1205230"/>
                <wp:effectExtent l="0" t="0" r="37465" b="13970"/>
                <wp:wrapNone/>
                <wp:docPr id="1331" name="Connecteur droit avec flèch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285" cy="1205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8CEE1A" id="Connecteur droit avec flèche 1331" o:spid="_x0000_s1026" type="#_x0000_t32" style="position:absolute;margin-left:351pt;margin-top:12.9pt;width:19.55pt;height:94.9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">
                <w10:anchorlock/>
              </v:shape>
            </w:pict>
          </mc:Fallback>
        </mc:AlternateContent>
      </w:r>
      <w:r>
        <w:rPr>
          <w:noProof/>
          <w:lang w:eastAsia="zh-CN"/>
        </w:rPr>
        <mc:AlternateContent>
          <mc:Choice Requires="wps">
            <w:drawing>
              <wp:anchor distT="0" distB="0" distL="114300" distR="114300" simplePos="0" relativeHeight="251643904" behindDoc="0" locked="1" layoutInCell="1" allowOverlap="1" wp14:anchorId="3026C96D" wp14:editId="5B0A352F">
                <wp:simplePos x="0" y="0"/>
                <wp:positionH relativeFrom="column">
                  <wp:posOffset>4516120</wp:posOffset>
                </wp:positionH>
                <wp:positionV relativeFrom="paragraph">
                  <wp:posOffset>27940</wp:posOffset>
                </wp:positionV>
                <wp:extent cx="673100" cy="217170"/>
                <wp:effectExtent l="0" t="0" r="12700" b="11430"/>
                <wp:wrapNone/>
                <wp:docPr id="1330" name="Zone de texte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A352" w14:textId="77777777" w:rsidR="00FF4D25" w:rsidRPr="00F92687" w:rsidRDefault="00FF4D25" w:rsidP="00A4301C">
                            <w:pPr>
                              <w:jc w:val="center"/>
                              <w:rPr>
                                <w:sz w:val="18"/>
                                <w:szCs w:val="18"/>
                              </w:rPr>
                            </w:pPr>
                            <w:r>
                              <w:rPr>
                                <w:sz w:val="18"/>
                                <w:szCs w:val="18"/>
                              </w:rPr>
                              <w:t>Tuyère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26C96D" id="Zone de texte 1330" o:spid="_x0000_s1044" type="#_x0000_t202" style="position:absolute;left:0;text-align:left;margin-left:355.6pt;margin-top:2.2pt;width:53pt;height:1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" filled="f" stroked="f">
                <v:textbox inset="0,0,0,0">
                  <w:txbxContent>
                    <w:p w14:paraId="5F65A352" w14:textId="77777777" w:rsidR="00FF4D25" w:rsidRPr="00F92687" w:rsidRDefault="00FF4D25" w:rsidP="00A4301C">
                      <w:pPr>
                        <w:jc w:val="center"/>
                        <w:rPr>
                          <w:sz w:val="18"/>
                          <w:szCs w:val="18"/>
                        </w:rPr>
                      </w:pPr>
                      <w:r>
                        <w:rPr>
                          <w:sz w:val="18"/>
                          <w:szCs w:val="18"/>
                        </w:rPr>
                        <w:t>Tuyère</w:t>
                      </w:r>
                    </w:p>
                  </w:txbxContent>
                </v:textbox>
                <w10:anchorlock/>
              </v:shape>
            </w:pict>
          </mc:Fallback>
        </mc:AlternateContent>
      </w:r>
      <w:r w:rsidR="00A4301C">
        <w:rPr>
          <w:rFonts w:ascii="Myriad Pro" w:hAnsi="Myriad Pro" w:cs="Myriad Pro"/>
          <w:i/>
          <w:iCs/>
          <w:noProof/>
          <w:sz w:val="18"/>
          <w:szCs w:val="18"/>
          <w:lang w:eastAsia="fr-FR"/>
        </w:rPr>
        <w:t>D</w:t>
      </w:r>
      <w:r w:rsidR="00A4301C" w:rsidRPr="0062646D">
        <w:rPr>
          <w:rFonts w:ascii="Myriad Pro" w:hAnsi="Myriad Pro" w:cs="Myriad Pro"/>
          <w:i/>
          <w:iCs/>
          <w:noProof/>
          <w:sz w:val="18"/>
          <w:szCs w:val="18"/>
          <w:lang w:eastAsia="fr-FR"/>
        </w:rPr>
        <w:t>ocument</w:t>
      </w:r>
      <w:r w:rsidR="00A4301C" w:rsidRPr="0062646D">
        <w:rPr>
          <w:rFonts w:ascii="Myriad Pro" w:hAnsi="Myriad Pro" w:cs="Myriad Pro"/>
          <w:i/>
          <w:iCs/>
          <w:sz w:val="18"/>
          <w:szCs w:val="18"/>
        </w:rPr>
        <w:t xml:space="preserve"> 1 – Structure</w:t>
      </w:r>
      <w:r w:rsidR="00A4301C">
        <w:rPr>
          <w:rFonts w:ascii="Myriad Pro" w:hAnsi="Myriad Pro" w:cs="Myriad Pro"/>
          <w:i/>
          <w:iCs/>
          <w:sz w:val="18"/>
          <w:szCs w:val="18"/>
        </w:rPr>
        <w:t xml:space="preserve"> d'un turboréacteur</w:t>
      </w:r>
    </w:p>
    <w:p w14:paraId="30CE177A" w14:textId="77777777" w:rsidR="00A4301C" w:rsidRDefault="002E5AB5" w:rsidP="00A4301C">
      <w:pPr>
        <w:tabs>
          <w:tab w:val="right" w:pos="6379"/>
        </w:tabs>
        <w:spacing w:before="120"/>
        <w:rPr>
          <w:rFonts w:ascii="Myriad Pro Black" w:hAnsi="Myriad Pro Black" w:cs="Myriad Pro Black"/>
          <w:strike/>
        </w:rPr>
      </w:pPr>
      <w:r>
        <w:rPr>
          <w:noProof/>
          <w:lang w:eastAsia="zh-CN"/>
        </w:rPr>
        <mc:AlternateContent>
          <mc:Choice Requires="wpc">
            <w:drawing>
              <wp:anchor distT="0" distB="0" distL="114300" distR="114300" simplePos="0" relativeHeight="251642880" behindDoc="0" locked="1" layoutInCell="1" allowOverlap="1" wp14:anchorId="31A73D11" wp14:editId="77DE8BB7">
                <wp:simplePos x="0" y="0"/>
                <wp:positionH relativeFrom="column">
                  <wp:posOffset>4185285</wp:posOffset>
                </wp:positionH>
                <wp:positionV relativeFrom="paragraph">
                  <wp:posOffset>153670</wp:posOffset>
                </wp:positionV>
                <wp:extent cx="2273935" cy="1779270"/>
                <wp:effectExtent l="0" t="0" r="0" b="0"/>
                <wp:wrapSquare wrapText="bothSides"/>
                <wp:docPr id="185" name="Zone de dessin 13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27" name="Text Box 793"/>
                        <wps:cNvSpPr txBox="1">
                          <a:spLocks noChangeArrowheads="1"/>
                        </wps:cNvSpPr>
                        <wps:spPr bwMode="auto">
                          <a:xfrm>
                            <a:off x="0" y="1524574"/>
                            <a:ext cx="2273935" cy="254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2E048" w14:textId="77777777" w:rsidR="00FF4D25" w:rsidRPr="00241D7B" w:rsidRDefault="00FF4D25" w:rsidP="00A4301C">
                              <w:pPr>
                                <w:jc w:val="center"/>
                                <w:rPr>
                                  <w:rFonts w:ascii="Myriad Pro" w:hAnsi="Myriad Pro" w:cs="Myriad Pro"/>
                                  <w:i/>
                                  <w:iCs/>
                                  <w:sz w:val="18"/>
                                  <w:szCs w:val="18"/>
                                </w:rPr>
                              </w:pPr>
                              <w:r>
                                <w:rPr>
                                  <w:rFonts w:ascii="Myriad Pro" w:hAnsi="Myriad Pro" w:cs="Myriad Pro"/>
                                  <w:i/>
                                  <w:iCs/>
                                  <w:sz w:val="18"/>
                                  <w:szCs w:val="18"/>
                                </w:rPr>
                                <w:t>Propulseur en cours d'essais</w:t>
                              </w:r>
                            </w:p>
                          </w:txbxContent>
                        </wps:txbx>
                        <wps:bodyPr rot="0" vert="horz" wrap="square" lIns="91440" tIns="45720" rIns="91440" bIns="45720" anchor="t" anchorCtr="0" upright="1">
                          <a:noAutofit/>
                        </wps:bodyPr>
                      </wps:wsp>
                      <pic:pic xmlns:pic="http://schemas.openxmlformats.org/drawingml/2006/picture">
                        <pic:nvPicPr>
                          <pic:cNvPr id="1328" name="Picture 794"/>
                          <pic:cNvPicPr>
                            <a:picLocks noChangeAspect="1"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0" y="0"/>
                            <a:ext cx="2273935" cy="152367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A73D11" id="Zone de dessin 1329" o:spid="_x0000_s1045" editas="canvas" style="position:absolute;margin-left:329.55pt;margin-top:12.1pt;width:179.05pt;height:140.1pt;z-index:251642880;mso-position-horizontal-relative:text;mso-position-vertical-relative:text" coordsize="22739,17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">
                <v:shape id="_x0000_s1046" type="#_x0000_t75" style="position:absolute;width:22739;height:17792;visibility:visible;mso-wrap-style:square">
                  <v:fill o:detectmouseclick="t"/>
                  <v:path o:connecttype="none"/>
                </v:shape>
                <v:shape id="Text Box 793" o:spid="_x0000_s1047" type="#_x0000_t202" style="position:absolute;top:15245;width:22739;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" filled="f" stroked="f">
                  <v:textbox>
                    <w:txbxContent>
                      <w:p w14:paraId="3BF2E048" w14:textId="77777777" w:rsidR="00FF4D25" w:rsidRPr="00241D7B" w:rsidRDefault="00FF4D25" w:rsidP="00A4301C">
                        <w:pPr>
                          <w:jc w:val="center"/>
                          <w:rPr>
                            <w:rFonts w:ascii="Myriad Pro" w:hAnsi="Myriad Pro" w:cs="Myriad Pro"/>
                            <w:i/>
                            <w:iCs/>
                            <w:sz w:val="18"/>
                            <w:szCs w:val="18"/>
                          </w:rPr>
                        </w:pPr>
                        <w:r>
                          <w:rPr>
                            <w:rFonts w:ascii="Myriad Pro" w:hAnsi="Myriad Pro" w:cs="Myriad Pro"/>
                            <w:i/>
                            <w:iCs/>
                            <w:sz w:val="18"/>
                            <w:szCs w:val="18"/>
                          </w:rPr>
                          <w:t>Propulseur en cours d'essais</w:t>
                        </w:r>
                      </w:p>
                    </w:txbxContent>
                  </v:textbox>
                </v:shape>
                <v:shape id="Picture 794" o:spid="_x0000_s1048" type="#_x0000_t75" style="position:absolute;width:22739;height:1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">
                  <v:imagedata r:id="rId14" o:title="" blacklevel="6554f"/>
                </v:shape>
                <w10:wrap type="square"/>
                <w10:anchorlock/>
              </v:group>
            </w:pict>
          </mc:Fallback>
        </mc:AlternateContent>
      </w:r>
    </w:p>
    <w:p w14:paraId="6D6762A2" w14:textId="77777777" w:rsidR="00A4301C" w:rsidRPr="00887751" w:rsidRDefault="00887751" w:rsidP="00887751">
      <w:pPr>
        <w:ind w:firstLine="709"/>
        <w:rPr>
          <w:rFonts w:ascii="Arial" w:hAnsi="Arial" w:cs="Arial"/>
          <w:sz w:val="24"/>
          <w:szCs w:val="24"/>
          <w:u w:val="single"/>
        </w:rPr>
      </w:pPr>
      <w:r>
        <w:rPr>
          <w:rFonts w:ascii="Arial" w:hAnsi="Arial" w:cs="Arial"/>
          <w:sz w:val="24"/>
          <w:szCs w:val="24"/>
          <w:u w:val="single"/>
        </w:rPr>
        <w:t>3 – Le banc d’essais</w:t>
      </w:r>
      <w:r w:rsidR="008D5DF8">
        <w:rPr>
          <w:rFonts w:ascii="Arial" w:hAnsi="Arial" w:cs="Arial"/>
          <w:sz w:val="24"/>
          <w:szCs w:val="24"/>
          <w:u w:val="single"/>
        </w:rPr>
        <w:t xml:space="preserve"> – à seul titre d’information</w:t>
      </w:r>
    </w:p>
    <w:p w14:paraId="323FE45A" w14:textId="717631A9" w:rsidR="00A4301C" w:rsidRDefault="00A4301C" w:rsidP="00887751">
      <w:pPr>
        <w:jc w:val="both"/>
      </w:pPr>
      <w:r>
        <w:t xml:space="preserve">Un banc d'essais de turboréacteur est constitué de trois compartiments (voir </w:t>
      </w:r>
      <w:r>
        <w:rPr>
          <w:i/>
          <w:iCs/>
        </w:rPr>
        <w:t>document</w:t>
      </w:r>
      <w:r w:rsidRPr="00F96DEC">
        <w:rPr>
          <w:i/>
          <w:iCs/>
        </w:rPr>
        <w:t xml:space="preserve"> 2</w:t>
      </w:r>
      <w:r w:rsidR="00FF4D25">
        <w:rPr>
          <w:i/>
          <w:iCs/>
        </w:rPr>
        <w:t xml:space="preserve"> </w:t>
      </w:r>
      <w:r w:rsidRPr="00723DEA">
        <w:t>page suivante).</w:t>
      </w:r>
    </w:p>
    <w:p w14:paraId="58282224" w14:textId="77777777" w:rsidR="00DF5E1D" w:rsidRPr="00723DEA" w:rsidRDefault="00DF5E1D" w:rsidP="00887751">
      <w:pPr>
        <w:jc w:val="both"/>
      </w:pPr>
    </w:p>
    <w:p w14:paraId="16B2A9EE" w14:textId="77777777" w:rsidR="00A4301C" w:rsidRDefault="00A4301C" w:rsidP="00887751">
      <w:pPr>
        <w:jc w:val="both"/>
      </w:pPr>
      <w:r>
        <w:t>Le premier compartiment (A) est alimenté par une soufflerie et a pour fonction de conditionner le flux d'air en amont de la turbomachine testée. Il est ainsi possible de contrôler le débit, la température et la pression de l'air en admission.</w:t>
      </w:r>
    </w:p>
    <w:p w14:paraId="5F2DC3AF" w14:textId="77777777" w:rsidR="00A4301C" w:rsidRDefault="00A4301C" w:rsidP="00887751">
      <w:pPr>
        <w:jc w:val="both"/>
      </w:pPr>
      <w:r>
        <w:t xml:space="preserve">Le deuxième compartiment (B) contient le propulseur à tester. Celui-ci est maintenu par une structure porteuse permettant entre autres les mesures des efforts de poussée. Il est séparé du compartiment (A) par une cloison étanche munie d'un orifice permettant le passage de l'air calibré.  Le flux d'air peut alors être laissé libre en amont du réacteur ou guidé par un raccordement jusqu'à l'entrée de celui-ci, permettant ainsi des essais dits en "veine forcée". </w:t>
      </w:r>
    </w:p>
    <w:p w14:paraId="79B90190" w14:textId="77777777" w:rsidR="00DF5E1D" w:rsidRDefault="00DF5E1D" w:rsidP="00887751">
      <w:pPr>
        <w:jc w:val="both"/>
      </w:pPr>
    </w:p>
    <w:p w14:paraId="497DEE38" w14:textId="77777777" w:rsidR="00A4301C" w:rsidRDefault="00A4301C" w:rsidP="00887751">
      <w:pPr>
        <w:jc w:val="both"/>
      </w:pPr>
      <w:r>
        <w:t xml:space="preserve">Le troisième compartiment (C) permet la collecte et l'évacuation des gaz produits lors de la combustion. </w:t>
      </w:r>
    </w:p>
    <w:p w14:paraId="7F28AC63" w14:textId="77777777" w:rsidR="00A4301C" w:rsidRDefault="00A4301C" w:rsidP="00887751">
      <w:pPr>
        <w:jc w:val="both"/>
      </w:pPr>
      <w:r>
        <w:t>La pression à l'intérieur du compartiment B est régulée afin de simuler différentes conditions d'altitude.</w:t>
      </w:r>
    </w:p>
    <w:p w14:paraId="566A4E32" w14:textId="77777777" w:rsidR="00A4301C" w:rsidRDefault="00A4301C" w:rsidP="00887751">
      <w:pPr>
        <w:jc w:val="both"/>
      </w:pPr>
      <w:r>
        <w:t>Des vannes inter-compartiments permettent d'assurer une circulation d'air autour du réacteur afin de simuler le refroidissement externe du moteur en fonctionnement.</w:t>
      </w:r>
    </w:p>
    <w:p w14:paraId="4746B44C" w14:textId="77777777" w:rsidR="00A4301C" w:rsidRPr="00DF5E1D" w:rsidRDefault="00A4301C" w:rsidP="00DF5E1D">
      <w:pPr>
        <w:jc w:val="both"/>
      </w:pPr>
      <w:r>
        <w:t xml:space="preserve">La pression du compartiment A est ajustable de 0,05 à 3 bar. Celle des compartiments B et C de 0,05 à 1,05 bar. La température d'alimentation du compartiment A est variable de -56°C à +150°C. La capacité de ventilation est réglable de 27 à 40 kg/s. En </w:t>
      </w:r>
      <w:r>
        <w:lastRenderedPageBreak/>
        <w:t>réglant ces différents paramètres, il est possible de simuler sur ce type de banc l'ensemble des conditions d'utilisation d'un turboréacte</w:t>
      </w:r>
      <w:r w:rsidR="00DF5E1D">
        <w:t>ur.</w:t>
      </w:r>
    </w:p>
    <w:p w14:paraId="7E7FA32B" w14:textId="77777777" w:rsidR="00A4301C" w:rsidRDefault="002E5AB5" w:rsidP="00A4301C">
      <w:pPr>
        <w:tabs>
          <w:tab w:val="left" w:pos="142"/>
          <w:tab w:val="right" w:pos="10206"/>
        </w:tabs>
        <w:spacing w:before="120"/>
        <w:jc w:val="both"/>
        <w:rPr>
          <w:rFonts w:ascii="Myriad Pro" w:hAnsi="Myriad Pro" w:cs="Myriad Pro"/>
        </w:rPr>
      </w:pPr>
      <w:r>
        <w:rPr>
          <w:rFonts w:ascii="Myriad Pro" w:hAnsi="Myriad Pro" w:cs="Myriad Pro"/>
          <w:noProof/>
          <w:lang w:eastAsia="zh-CN"/>
        </w:rPr>
        <mc:AlternateContent>
          <mc:Choice Requires="wpc">
            <w:drawing>
              <wp:inline distT="0" distB="0" distL="0" distR="0" wp14:anchorId="2FA2E3D1" wp14:editId="170A97FA">
                <wp:extent cx="6477000" cy="6372225"/>
                <wp:effectExtent l="0" t="0" r="0" b="0"/>
                <wp:docPr id="184" name="Zone de dessin 13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49" name="Text Box 673"/>
                        <wps:cNvSpPr txBox="1">
                          <a:spLocks noChangeArrowheads="1"/>
                        </wps:cNvSpPr>
                        <wps:spPr bwMode="auto">
                          <a:xfrm>
                            <a:off x="2251700" y="2868911"/>
                            <a:ext cx="2273300" cy="35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42ED3" w14:textId="77777777" w:rsidR="00FF4D25" w:rsidRPr="00241D7B" w:rsidRDefault="00FF4D25" w:rsidP="00A4301C">
                              <w:pPr>
                                <w:jc w:val="center"/>
                                <w:rPr>
                                  <w:rFonts w:ascii="Myriad Pro" w:hAnsi="Myriad Pro" w:cs="Myriad Pro"/>
                                  <w:i/>
                                  <w:iCs/>
                                  <w:sz w:val="18"/>
                                  <w:szCs w:val="18"/>
                                </w:rPr>
                              </w:pPr>
                              <w:r>
                                <w:rPr>
                                  <w:rFonts w:ascii="Myriad Pro" w:hAnsi="Myriad Pro" w:cs="Myriad Pro"/>
                                  <w:i/>
                                  <w:iCs/>
                                  <w:sz w:val="18"/>
                                  <w:szCs w:val="18"/>
                                </w:rPr>
                                <w:t>Document 2 – Structure d'un banc d'essais</w:t>
                              </w:r>
                            </w:p>
                          </w:txbxContent>
                        </wps:txbx>
                        <wps:bodyPr rot="0" vert="horz" wrap="square" lIns="91440" tIns="45720" rIns="91440" bIns="45720" anchor="t" anchorCtr="0" upright="1">
                          <a:noAutofit/>
                        </wps:bodyPr>
                      </wps:wsp>
                      <pic:pic xmlns:pic="http://schemas.openxmlformats.org/drawingml/2006/picture">
                        <pic:nvPicPr>
                          <pic:cNvPr id="950" name="Picture 6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19500" y="3707115"/>
                            <a:ext cx="2860600" cy="2209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702015"/>
                            <a:ext cx="2919000" cy="2220009"/>
                          </a:xfrm>
                          <a:prstGeom prst="rect">
                            <a:avLst/>
                          </a:prstGeom>
                          <a:noFill/>
                          <a:extLst>
                            <a:ext uri="{909E8E84-426E-40DD-AFC4-6F175D3DCCD1}">
                              <a14:hiddenFill xmlns:a14="http://schemas.microsoft.com/office/drawing/2010/main">
                                <a:solidFill>
                                  <a:srgbClr val="FFFFFF"/>
                                </a:solidFill>
                              </a14:hiddenFill>
                            </a:ext>
                          </a:extLst>
                        </pic:spPr>
                      </pic:pic>
                      <wps:wsp>
                        <wps:cNvPr id="952" name="AutoShape 676"/>
                        <wps:cNvCnPr>
                          <a:cxnSpLocks noChangeShapeType="1"/>
                        </wps:cNvCnPr>
                        <wps:spPr bwMode="auto">
                          <a:xfrm flipH="1" flipV="1">
                            <a:off x="3852500" y="1675107"/>
                            <a:ext cx="46400" cy="978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3" name="AutoShape 677"/>
                        <wps:cNvCnPr>
                          <a:cxnSpLocks noChangeShapeType="1"/>
                        </wps:cNvCnPr>
                        <wps:spPr bwMode="auto">
                          <a:xfrm flipV="1">
                            <a:off x="3797900" y="1677607"/>
                            <a:ext cx="46300" cy="978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4" name="AutoShape 678"/>
                        <wps:cNvCnPr>
                          <a:cxnSpLocks noChangeShapeType="1"/>
                        </wps:cNvCnPr>
                        <wps:spPr bwMode="auto">
                          <a:xfrm flipH="1" flipV="1">
                            <a:off x="3205400" y="1674407"/>
                            <a:ext cx="46400" cy="978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5" name="AutoShape 679"/>
                        <wps:cNvCnPr>
                          <a:cxnSpLocks noChangeShapeType="1"/>
                        </wps:cNvCnPr>
                        <wps:spPr bwMode="auto">
                          <a:xfrm flipV="1">
                            <a:off x="3150800" y="1677007"/>
                            <a:ext cx="46400" cy="978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6" name="AutoShape 680"/>
                        <wps:cNvCnPr>
                          <a:cxnSpLocks noChangeShapeType="1"/>
                        </wps:cNvCnPr>
                        <wps:spPr bwMode="auto">
                          <a:xfrm>
                            <a:off x="3895000" y="1880807"/>
                            <a:ext cx="700" cy="8260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957" name="AutoShape 681"/>
                        <wps:cNvCnPr>
                          <a:cxnSpLocks noChangeShapeType="1"/>
                        </wps:cNvCnPr>
                        <wps:spPr bwMode="auto">
                          <a:xfrm>
                            <a:off x="3165400" y="1893507"/>
                            <a:ext cx="700" cy="8260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958" name="Rectangle 682"/>
                        <wps:cNvSpPr>
                          <a:spLocks noChangeArrowheads="1"/>
                        </wps:cNvSpPr>
                        <wps:spPr bwMode="auto">
                          <a:xfrm>
                            <a:off x="2926700" y="1957008"/>
                            <a:ext cx="1208400" cy="219701"/>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59" name="Rectangle 683"/>
                        <wps:cNvSpPr>
                          <a:spLocks noChangeArrowheads="1"/>
                        </wps:cNvSpPr>
                        <wps:spPr bwMode="auto">
                          <a:xfrm>
                            <a:off x="3001600" y="1103604"/>
                            <a:ext cx="1076300" cy="585502"/>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960" name="AutoShape 684"/>
                        <wps:cNvSpPr>
                          <a:spLocks noChangeArrowheads="1"/>
                        </wps:cNvSpPr>
                        <wps:spPr bwMode="auto">
                          <a:xfrm>
                            <a:off x="1467400" y="603202"/>
                            <a:ext cx="3952900" cy="1573506"/>
                          </a:xfrm>
                          <a:prstGeom prst="roundRect">
                            <a:avLst>
                              <a:gd name="adj" fmla="val 47782"/>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Rectangle 685"/>
                        <wps:cNvSpPr>
                          <a:spLocks noChangeArrowheads="1"/>
                        </wps:cNvSpPr>
                        <wps:spPr bwMode="auto">
                          <a:xfrm>
                            <a:off x="799400" y="1179805"/>
                            <a:ext cx="718800" cy="415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686"/>
                        <wps:cNvSpPr>
                          <a:spLocks noChangeArrowheads="1"/>
                        </wps:cNvSpPr>
                        <wps:spPr bwMode="auto">
                          <a:xfrm>
                            <a:off x="485700" y="1012104"/>
                            <a:ext cx="285100" cy="739803"/>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63" name="AutoShape 687"/>
                        <wps:cNvCnPr>
                          <a:cxnSpLocks noChangeShapeType="1"/>
                        </wps:cNvCnPr>
                        <wps:spPr bwMode="auto">
                          <a:xfrm>
                            <a:off x="485700" y="1012104"/>
                            <a:ext cx="285100" cy="73980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4" name="AutoShape 688"/>
                        <wps:cNvCnPr>
                          <a:cxnSpLocks noChangeShapeType="1"/>
                        </wps:cNvCnPr>
                        <wps:spPr bwMode="auto">
                          <a:xfrm flipH="1">
                            <a:off x="485700" y="1012104"/>
                            <a:ext cx="285100" cy="73980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5" name="AutoShape 689"/>
                        <wps:cNvCnPr>
                          <a:cxnSpLocks noChangeShapeType="1"/>
                        </wps:cNvCnPr>
                        <wps:spPr bwMode="auto">
                          <a:xfrm flipH="1">
                            <a:off x="770800" y="1609006"/>
                            <a:ext cx="718900" cy="7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6" name="AutoShape 690"/>
                        <wps:cNvCnPr>
                          <a:cxnSpLocks noChangeShapeType="1"/>
                        </wps:cNvCnPr>
                        <wps:spPr bwMode="auto">
                          <a:xfrm flipH="1">
                            <a:off x="779700" y="1165205"/>
                            <a:ext cx="718900" cy="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7" name="AutoShape 691"/>
                        <wps:cNvCnPr>
                          <a:cxnSpLocks noChangeShapeType="1"/>
                        </wps:cNvCnPr>
                        <wps:spPr bwMode="auto">
                          <a:xfrm flipV="1">
                            <a:off x="1567100" y="1179805"/>
                            <a:ext cx="700" cy="4299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97" name="AutoShape 692"/>
                        <wps:cNvCnPr>
                          <a:cxnSpLocks noChangeShapeType="1"/>
                        </wps:cNvCnPr>
                        <wps:spPr bwMode="auto">
                          <a:xfrm flipV="1">
                            <a:off x="1710600" y="1012104"/>
                            <a:ext cx="700" cy="7919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AutoShape 693"/>
                        <wps:cNvSpPr>
                          <a:spLocks noChangeArrowheads="1"/>
                        </wps:cNvSpPr>
                        <wps:spPr bwMode="auto">
                          <a:xfrm>
                            <a:off x="2321500" y="1005804"/>
                            <a:ext cx="155600" cy="789303"/>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99" name="Rectangle 694"/>
                        <wps:cNvSpPr>
                          <a:spLocks noChangeArrowheads="1"/>
                        </wps:cNvSpPr>
                        <wps:spPr bwMode="auto">
                          <a:xfrm>
                            <a:off x="2397700" y="975904"/>
                            <a:ext cx="90800" cy="854103"/>
                          </a:xfrm>
                          <a:prstGeom prst="rect">
                            <a:avLst/>
                          </a:prstGeom>
                          <a:solidFill>
                            <a:srgbClr val="FFFFFF"/>
                          </a:solidFill>
                          <a:ln w="19050">
                            <a:solidFill>
                              <a:srgbClr val="FFFFFF"/>
                            </a:solidFill>
                            <a:miter lim="800000"/>
                            <a:headEnd/>
                            <a:tailEnd/>
                          </a:ln>
                        </wps:spPr>
                        <wps:bodyPr rot="0" vert="horz" wrap="square" lIns="91440" tIns="45720" rIns="91440" bIns="45720" anchor="t" anchorCtr="0" upright="1">
                          <a:noAutofit/>
                        </wps:bodyPr>
                      </wps:wsp>
                      <wps:wsp>
                        <wps:cNvPr id="1000" name="AutoShape 695"/>
                        <wps:cNvCnPr>
                          <a:cxnSpLocks noChangeShapeType="1"/>
                        </wps:cNvCnPr>
                        <wps:spPr bwMode="auto">
                          <a:xfrm>
                            <a:off x="2393300" y="998804"/>
                            <a:ext cx="600" cy="80520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1" name="Freeform 696"/>
                        <wps:cNvSpPr>
                          <a:spLocks/>
                        </wps:cNvSpPr>
                        <wps:spPr bwMode="auto">
                          <a:xfrm>
                            <a:off x="2393300" y="1103604"/>
                            <a:ext cx="608300" cy="95200"/>
                          </a:xfrm>
                          <a:custGeom>
                            <a:avLst/>
                            <a:gdLst>
                              <a:gd name="T0" fmla="*/ 0 w 958"/>
                              <a:gd name="T1" fmla="*/ 95250 h 150"/>
                              <a:gd name="T2" fmla="*/ 542925 w 958"/>
                              <a:gd name="T3" fmla="*/ 95250 h 150"/>
                              <a:gd name="T4" fmla="*/ 608330 w 958"/>
                              <a:gd name="T5" fmla="*/ 0 h 150"/>
                              <a:gd name="T6" fmla="*/ 0 60000 65536"/>
                              <a:gd name="T7" fmla="*/ 0 60000 65536"/>
                              <a:gd name="T8" fmla="*/ 0 60000 65536"/>
                            </a:gdLst>
                            <a:ahLst/>
                            <a:cxnLst>
                              <a:cxn ang="T6">
                                <a:pos x="T0" y="T1"/>
                              </a:cxn>
                              <a:cxn ang="T7">
                                <a:pos x="T2" y="T3"/>
                              </a:cxn>
                              <a:cxn ang="T8">
                                <a:pos x="T4" y="T5"/>
                              </a:cxn>
                            </a:cxnLst>
                            <a:rect l="0" t="0" r="r" b="b"/>
                            <a:pathLst>
                              <a:path w="958" h="150">
                                <a:moveTo>
                                  <a:pt x="0" y="150"/>
                                </a:moveTo>
                                <a:lnTo>
                                  <a:pt x="855" y="150"/>
                                </a:lnTo>
                                <a:lnTo>
                                  <a:pt x="95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697"/>
                        <wps:cNvSpPr>
                          <a:spLocks/>
                        </wps:cNvSpPr>
                        <wps:spPr bwMode="auto">
                          <a:xfrm>
                            <a:off x="2397700" y="1595106"/>
                            <a:ext cx="603900" cy="94000"/>
                          </a:xfrm>
                          <a:custGeom>
                            <a:avLst/>
                            <a:gdLst>
                              <a:gd name="T0" fmla="*/ 0 w 951"/>
                              <a:gd name="T1" fmla="*/ 0 h 148"/>
                              <a:gd name="T2" fmla="*/ 541655 w 951"/>
                              <a:gd name="T3" fmla="*/ 0 h 148"/>
                              <a:gd name="T4" fmla="*/ 603885 w 951"/>
                              <a:gd name="T5" fmla="*/ 93980 h 148"/>
                              <a:gd name="T6" fmla="*/ 0 60000 65536"/>
                              <a:gd name="T7" fmla="*/ 0 60000 65536"/>
                              <a:gd name="T8" fmla="*/ 0 60000 65536"/>
                            </a:gdLst>
                            <a:ahLst/>
                            <a:cxnLst>
                              <a:cxn ang="T6">
                                <a:pos x="T0" y="T1"/>
                              </a:cxn>
                              <a:cxn ang="T7">
                                <a:pos x="T2" y="T3"/>
                              </a:cxn>
                              <a:cxn ang="T8">
                                <a:pos x="T4" y="T5"/>
                              </a:cxn>
                            </a:cxnLst>
                            <a:rect l="0" t="0" r="r" b="b"/>
                            <a:pathLst>
                              <a:path w="951" h="148">
                                <a:moveTo>
                                  <a:pt x="0" y="0"/>
                                </a:moveTo>
                                <a:lnTo>
                                  <a:pt x="853" y="0"/>
                                </a:lnTo>
                                <a:lnTo>
                                  <a:pt x="951" y="14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698"/>
                        <wps:cNvSpPr>
                          <a:spLocks/>
                        </wps:cNvSpPr>
                        <wps:spPr bwMode="auto">
                          <a:xfrm>
                            <a:off x="2544400" y="603202"/>
                            <a:ext cx="144800" cy="595602"/>
                          </a:xfrm>
                          <a:custGeom>
                            <a:avLst/>
                            <a:gdLst>
                              <a:gd name="T0" fmla="*/ 0 w 228"/>
                              <a:gd name="T1" fmla="*/ 595630 h 938"/>
                              <a:gd name="T2" fmla="*/ 33020 w 228"/>
                              <a:gd name="T3" fmla="*/ 287020 h 938"/>
                              <a:gd name="T4" fmla="*/ 144780 w 228"/>
                              <a:gd name="T5" fmla="*/ 0 h 938"/>
                              <a:gd name="T6" fmla="*/ 0 60000 65536"/>
                              <a:gd name="T7" fmla="*/ 0 60000 65536"/>
                              <a:gd name="T8" fmla="*/ 0 60000 65536"/>
                            </a:gdLst>
                            <a:ahLst/>
                            <a:cxnLst>
                              <a:cxn ang="T6">
                                <a:pos x="T0" y="T1"/>
                              </a:cxn>
                              <a:cxn ang="T7">
                                <a:pos x="T2" y="T3"/>
                              </a:cxn>
                              <a:cxn ang="T8">
                                <a:pos x="T4" y="T5"/>
                              </a:cxn>
                            </a:cxnLst>
                            <a:rect l="0" t="0" r="r" b="b"/>
                            <a:pathLst>
                              <a:path w="228" h="938">
                                <a:moveTo>
                                  <a:pt x="0" y="938"/>
                                </a:moveTo>
                                <a:cubicBezTo>
                                  <a:pt x="7" y="773"/>
                                  <a:pt x="14" y="608"/>
                                  <a:pt x="52" y="452"/>
                                </a:cubicBezTo>
                                <a:cubicBezTo>
                                  <a:pt x="90" y="296"/>
                                  <a:pt x="159" y="148"/>
                                  <a:pt x="22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699"/>
                        <wps:cNvSpPr>
                          <a:spLocks/>
                        </wps:cNvSpPr>
                        <wps:spPr bwMode="auto">
                          <a:xfrm flipV="1">
                            <a:off x="2545700" y="1588706"/>
                            <a:ext cx="144700" cy="595702"/>
                          </a:xfrm>
                          <a:custGeom>
                            <a:avLst/>
                            <a:gdLst>
                              <a:gd name="T0" fmla="*/ 0 w 228"/>
                              <a:gd name="T1" fmla="*/ 595630 h 938"/>
                              <a:gd name="T2" fmla="*/ 33020 w 228"/>
                              <a:gd name="T3" fmla="*/ 287020 h 938"/>
                              <a:gd name="T4" fmla="*/ 144780 w 228"/>
                              <a:gd name="T5" fmla="*/ 0 h 938"/>
                              <a:gd name="T6" fmla="*/ 0 60000 65536"/>
                              <a:gd name="T7" fmla="*/ 0 60000 65536"/>
                              <a:gd name="T8" fmla="*/ 0 60000 65536"/>
                            </a:gdLst>
                            <a:ahLst/>
                            <a:cxnLst>
                              <a:cxn ang="T6">
                                <a:pos x="T0" y="T1"/>
                              </a:cxn>
                              <a:cxn ang="T7">
                                <a:pos x="T2" y="T3"/>
                              </a:cxn>
                              <a:cxn ang="T8">
                                <a:pos x="T4" y="T5"/>
                              </a:cxn>
                            </a:cxnLst>
                            <a:rect l="0" t="0" r="r" b="b"/>
                            <a:pathLst>
                              <a:path w="228" h="938">
                                <a:moveTo>
                                  <a:pt x="0" y="938"/>
                                </a:moveTo>
                                <a:cubicBezTo>
                                  <a:pt x="7" y="773"/>
                                  <a:pt x="14" y="608"/>
                                  <a:pt x="52" y="452"/>
                                </a:cubicBezTo>
                                <a:cubicBezTo>
                                  <a:pt x="90" y="296"/>
                                  <a:pt x="159" y="148"/>
                                  <a:pt x="22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Rectangle 700"/>
                        <wps:cNvSpPr>
                          <a:spLocks noChangeArrowheads="1"/>
                        </wps:cNvSpPr>
                        <wps:spPr bwMode="auto">
                          <a:xfrm>
                            <a:off x="4719900" y="1181105"/>
                            <a:ext cx="990000" cy="415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AutoShape 701"/>
                        <wps:cNvCnPr>
                          <a:cxnSpLocks noChangeShapeType="1"/>
                        </wps:cNvCnPr>
                        <wps:spPr bwMode="auto">
                          <a:xfrm flipH="1">
                            <a:off x="4691300" y="1594406"/>
                            <a:ext cx="990000" cy="7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7" name="AutoShape 702"/>
                        <wps:cNvCnPr>
                          <a:cxnSpLocks noChangeShapeType="1"/>
                        </wps:cNvCnPr>
                        <wps:spPr bwMode="auto">
                          <a:xfrm flipH="1">
                            <a:off x="4700200" y="1167105"/>
                            <a:ext cx="990000" cy="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08" name="Rectangle 703"/>
                        <wps:cNvSpPr>
                          <a:spLocks noChangeArrowheads="1"/>
                        </wps:cNvSpPr>
                        <wps:spPr bwMode="auto">
                          <a:xfrm>
                            <a:off x="5690800" y="1020404"/>
                            <a:ext cx="285100" cy="739803"/>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009" name="AutoShape 704"/>
                        <wps:cNvCnPr>
                          <a:cxnSpLocks noChangeShapeType="1"/>
                        </wps:cNvCnPr>
                        <wps:spPr bwMode="auto">
                          <a:xfrm>
                            <a:off x="5690800" y="1020404"/>
                            <a:ext cx="285100" cy="73980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0" name="AutoShape 705"/>
                        <wps:cNvCnPr>
                          <a:cxnSpLocks noChangeShapeType="1"/>
                        </wps:cNvCnPr>
                        <wps:spPr bwMode="auto">
                          <a:xfrm flipH="1">
                            <a:off x="5690800" y="1020404"/>
                            <a:ext cx="285100" cy="73980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1" name="Arc 706"/>
                        <wps:cNvSpPr>
                          <a:spLocks/>
                        </wps:cNvSpPr>
                        <wps:spPr bwMode="auto">
                          <a:xfrm flipH="1" flipV="1">
                            <a:off x="4572600" y="1005204"/>
                            <a:ext cx="131400" cy="160601"/>
                          </a:xfrm>
                          <a:custGeom>
                            <a:avLst/>
                            <a:gdLst>
                              <a:gd name="T0" fmla="*/ 0 w 21600"/>
                              <a:gd name="T1" fmla="*/ 0 h 21600"/>
                              <a:gd name="T2" fmla="*/ 131445 w 21600"/>
                              <a:gd name="T3" fmla="*/ 160655 h 21600"/>
                              <a:gd name="T4" fmla="*/ 0 w 21600"/>
                              <a:gd name="T5" fmla="*/ 1606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Arc 707"/>
                        <wps:cNvSpPr>
                          <a:spLocks/>
                        </wps:cNvSpPr>
                        <wps:spPr bwMode="auto">
                          <a:xfrm flipH="1">
                            <a:off x="4572600" y="1593206"/>
                            <a:ext cx="131400" cy="160601"/>
                          </a:xfrm>
                          <a:custGeom>
                            <a:avLst/>
                            <a:gdLst>
                              <a:gd name="T0" fmla="*/ 0 w 21600"/>
                              <a:gd name="T1" fmla="*/ 0 h 21600"/>
                              <a:gd name="T2" fmla="*/ 131445 w 21600"/>
                              <a:gd name="T3" fmla="*/ 160655 h 21600"/>
                              <a:gd name="T4" fmla="*/ 0 w 21600"/>
                              <a:gd name="T5" fmla="*/ 1606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AutoShape 708"/>
                        <wps:cNvCnPr>
                          <a:cxnSpLocks noChangeShapeType="1"/>
                        </wps:cNvCnPr>
                        <wps:spPr bwMode="auto">
                          <a:xfrm flipV="1">
                            <a:off x="4572600" y="1005804"/>
                            <a:ext cx="600" cy="74800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4" name="AutoShape 709"/>
                        <wps:cNvCnPr>
                          <a:cxnSpLocks noChangeShapeType="1"/>
                        </wps:cNvCnPr>
                        <wps:spPr bwMode="auto">
                          <a:xfrm flipV="1">
                            <a:off x="4694500" y="1162605"/>
                            <a:ext cx="600" cy="4337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5" name="AutoShape 710"/>
                        <wps:cNvSpPr>
                          <a:spLocks noChangeArrowheads="1"/>
                        </wps:cNvSpPr>
                        <wps:spPr bwMode="auto">
                          <a:xfrm rot="16200000">
                            <a:off x="2872000" y="1333505"/>
                            <a:ext cx="131501" cy="127000"/>
                          </a:xfrm>
                          <a:prstGeom prst="triangle">
                            <a:avLst>
                              <a:gd name="adj" fmla="val 50000"/>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016" name="AutoShape 711"/>
                        <wps:cNvSpPr>
                          <a:spLocks noChangeArrowheads="1"/>
                        </wps:cNvSpPr>
                        <wps:spPr bwMode="auto">
                          <a:xfrm rot="16200000">
                            <a:off x="3941299" y="1240205"/>
                            <a:ext cx="585502" cy="312400"/>
                          </a:xfrm>
                          <a:prstGeom prst="flowChartManualOperation">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017" name="AutoShape 712"/>
                        <wps:cNvCnPr>
                          <a:cxnSpLocks noChangeShapeType="1"/>
                        </wps:cNvCnPr>
                        <wps:spPr bwMode="auto">
                          <a:xfrm>
                            <a:off x="4077900" y="1396305"/>
                            <a:ext cx="312400"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AutoShape 713"/>
                        <wps:cNvCnPr>
                          <a:cxnSpLocks noChangeShapeType="1"/>
                        </wps:cNvCnPr>
                        <wps:spPr bwMode="auto">
                          <a:xfrm>
                            <a:off x="4077900" y="1179805"/>
                            <a:ext cx="312400" cy="91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 name="AutoShape 714"/>
                        <wps:cNvCnPr>
                          <a:cxnSpLocks noChangeShapeType="1"/>
                        </wps:cNvCnPr>
                        <wps:spPr bwMode="auto">
                          <a:xfrm>
                            <a:off x="4077900" y="1290905"/>
                            <a:ext cx="312400" cy="4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AutoShape 715"/>
                        <wps:cNvCnPr>
                          <a:cxnSpLocks noChangeShapeType="1"/>
                        </wps:cNvCnPr>
                        <wps:spPr bwMode="auto">
                          <a:xfrm flipV="1">
                            <a:off x="4077900" y="1468706"/>
                            <a:ext cx="312400" cy="4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 name="AutoShape 716"/>
                        <wps:cNvCnPr>
                          <a:cxnSpLocks noChangeShapeType="1"/>
                        </wps:cNvCnPr>
                        <wps:spPr bwMode="auto">
                          <a:xfrm flipV="1">
                            <a:off x="4077900" y="1521406"/>
                            <a:ext cx="312400" cy="9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022" name="Group 717"/>
                        <wpg:cNvGrpSpPr>
                          <a:grpSpLocks/>
                        </wpg:cNvGrpSpPr>
                        <wpg:grpSpPr bwMode="auto">
                          <a:xfrm>
                            <a:off x="2543800" y="665403"/>
                            <a:ext cx="191700" cy="221001"/>
                            <a:chOff x="3016" y="2723"/>
                            <a:chExt cx="302" cy="348"/>
                          </a:xfrm>
                        </wpg:grpSpPr>
                        <wps:wsp>
                          <wps:cNvPr id="1023" name="Freeform 718"/>
                          <wps:cNvSpPr>
                            <a:spLocks/>
                          </wps:cNvSpPr>
                          <wps:spPr bwMode="auto">
                            <a:xfrm>
                              <a:off x="3018" y="2787"/>
                              <a:ext cx="174" cy="235"/>
                            </a:xfrm>
                            <a:custGeom>
                              <a:avLst/>
                              <a:gdLst>
                                <a:gd name="T0" fmla="*/ 0 w 174"/>
                                <a:gd name="T1" fmla="*/ 235 h 235"/>
                                <a:gd name="T2" fmla="*/ 20 w 174"/>
                                <a:gd name="T3" fmla="*/ 198 h 235"/>
                                <a:gd name="T4" fmla="*/ 69 w 174"/>
                                <a:gd name="T5" fmla="*/ 170 h 235"/>
                                <a:gd name="T6" fmla="*/ 101 w 174"/>
                                <a:gd name="T7" fmla="*/ 158 h 235"/>
                                <a:gd name="T8" fmla="*/ 138 w 174"/>
                                <a:gd name="T9" fmla="*/ 146 h 235"/>
                                <a:gd name="T10" fmla="*/ 174 w 174"/>
                                <a:gd name="T11" fmla="*/ 142 h 235"/>
                                <a:gd name="T12" fmla="*/ 170 w 174"/>
                                <a:gd name="T13" fmla="*/ 109 h 235"/>
                                <a:gd name="T14" fmla="*/ 170 w 174"/>
                                <a:gd name="T15" fmla="*/ 81 h 235"/>
                                <a:gd name="T16" fmla="*/ 130 w 174"/>
                                <a:gd name="T17" fmla="*/ 73 h 235"/>
                                <a:gd name="T18" fmla="*/ 81 w 174"/>
                                <a:gd name="T19" fmla="*/ 56 h 235"/>
                                <a:gd name="T20" fmla="*/ 36 w 174"/>
                                <a:gd name="T21" fmla="*/ 28 h 235"/>
                                <a:gd name="T22" fmla="*/ 12 w 174"/>
                                <a:gd name="T23" fmla="*/ 0 h 235"/>
                                <a:gd name="T24" fmla="*/ 0 w 174"/>
                                <a:gd name="T25" fmla="*/ 235 h 2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4" h="235">
                                  <a:moveTo>
                                    <a:pt x="0" y="235"/>
                                  </a:moveTo>
                                  <a:lnTo>
                                    <a:pt x="20" y="198"/>
                                  </a:lnTo>
                                  <a:lnTo>
                                    <a:pt x="69" y="170"/>
                                  </a:lnTo>
                                  <a:lnTo>
                                    <a:pt x="101" y="158"/>
                                  </a:lnTo>
                                  <a:lnTo>
                                    <a:pt x="138" y="146"/>
                                  </a:lnTo>
                                  <a:lnTo>
                                    <a:pt x="174" y="142"/>
                                  </a:lnTo>
                                  <a:lnTo>
                                    <a:pt x="170" y="109"/>
                                  </a:lnTo>
                                  <a:lnTo>
                                    <a:pt x="170" y="81"/>
                                  </a:lnTo>
                                  <a:lnTo>
                                    <a:pt x="130" y="73"/>
                                  </a:lnTo>
                                  <a:lnTo>
                                    <a:pt x="81" y="56"/>
                                  </a:lnTo>
                                  <a:lnTo>
                                    <a:pt x="36" y="28"/>
                                  </a:lnTo>
                                  <a:lnTo>
                                    <a:pt x="12" y="0"/>
                                  </a:lnTo>
                                  <a:lnTo>
                                    <a:pt x="0"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rc 719"/>
                          <wps:cNvSpPr>
                            <a:spLocks/>
                          </wps:cNvSpPr>
                          <wps:spPr bwMode="auto">
                            <a:xfrm flipH="1">
                              <a:off x="3016" y="2928"/>
                              <a:ext cx="199" cy="143"/>
                            </a:xfrm>
                            <a:custGeom>
                              <a:avLst/>
                              <a:gdLst>
                                <a:gd name="T0" fmla="*/ 0 w 21600"/>
                                <a:gd name="T1" fmla="*/ 0 h 21600"/>
                                <a:gd name="T2" fmla="*/ 199 w 21600"/>
                                <a:gd name="T3" fmla="*/ 9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009" y="0"/>
                                    <a:pt x="17073" y="5592"/>
                                    <a:pt x="20230" y="14030"/>
                                  </a:cubicBezTo>
                                </a:path>
                                <a:path w="21600" h="21600" stroke="0" extrusionOk="0">
                                  <a:moveTo>
                                    <a:pt x="-1" y="0"/>
                                  </a:moveTo>
                                  <a:cubicBezTo>
                                    <a:pt x="9009" y="0"/>
                                    <a:pt x="17073" y="5592"/>
                                    <a:pt x="20230" y="1403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rc 720"/>
                          <wps:cNvSpPr>
                            <a:spLocks/>
                          </wps:cNvSpPr>
                          <wps:spPr bwMode="auto">
                            <a:xfrm flipH="1" flipV="1">
                              <a:off x="3016" y="2723"/>
                              <a:ext cx="199" cy="143"/>
                            </a:xfrm>
                            <a:custGeom>
                              <a:avLst/>
                              <a:gdLst>
                                <a:gd name="T0" fmla="*/ 0 w 21600"/>
                                <a:gd name="T1" fmla="*/ 0 h 21600"/>
                                <a:gd name="T2" fmla="*/ 199 w 21600"/>
                                <a:gd name="T3" fmla="*/ 9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009" y="0"/>
                                    <a:pt x="17073" y="5592"/>
                                    <a:pt x="20230" y="14030"/>
                                  </a:cubicBezTo>
                                </a:path>
                                <a:path w="21600" h="21600" stroke="0" extrusionOk="0">
                                  <a:moveTo>
                                    <a:pt x="-1" y="0"/>
                                  </a:moveTo>
                                  <a:cubicBezTo>
                                    <a:pt x="9009" y="0"/>
                                    <a:pt x="17073" y="5592"/>
                                    <a:pt x="20230" y="1403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721"/>
                          <wps:cNvSpPr>
                            <a:spLocks noChangeArrowheads="1"/>
                          </wps:cNvSpPr>
                          <wps:spPr bwMode="auto">
                            <a:xfrm>
                              <a:off x="3215" y="2825"/>
                              <a:ext cx="10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AutoShape 722"/>
                          <wps:cNvCnPr>
                            <a:cxnSpLocks noChangeShapeType="1"/>
                          </wps:cNvCnPr>
                          <wps:spPr bwMode="auto">
                            <a:xfrm>
                              <a:off x="3215" y="2825"/>
                              <a:ext cx="103"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723"/>
                          <wps:cNvCnPr>
                            <a:cxnSpLocks noChangeShapeType="1"/>
                          </wps:cNvCnPr>
                          <wps:spPr bwMode="auto">
                            <a:xfrm flipH="1">
                              <a:off x="3215" y="2825"/>
                              <a:ext cx="103"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34" name="Group 724"/>
                        <wpg:cNvGrpSpPr>
                          <a:grpSpLocks/>
                        </wpg:cNvGrpSpPr>
                        <wpg:grpSpPr bwMode="auto">
                          <a:xfrm>
                            <a:off x="2544400" y="1892307"/>
                            <a:ext cx="191800" cy="220901"/>
                            <a:chOff x="3016" y="2723"/>
                            <a:chExt cx="302" cy="348"/>
                          </a:xfrm>
                        </wpg:grpSpPr>
                        <wps:wsp>
                          <wps:cNvPr id="135" name="Freeform 725"/>
                          <wps:cNvSpPr>
                            <a:spLocks/>
                          </wps:cNvSpPr>
                          <wps:spPr bwMode="auto">
                            <a:xfrm>
                              <a:off x="3018" y="2787"/>
                              <a:ext cx="174" cy="235"/>
                            </a:xfrm>
                            <a:custGeom>
                              <a:avLst/>
                              <a:gdLst>
                                <a:gd name="T0" fmla="*/ 0 w 174"/>
                                <a:gd name="T1" fmla="*/ 235 h 235"/>
                                <a:gd name="T2" fmla="*/ 20 w 174"/>
                                <a:gd name="T3" fmla="*/ 198 h 235"/>
                                <a:gd name="T4" fmla="*/ 69 w 174"/>
                                <a:gd name="T5" fmla="*/ 170 h 235"/>
                                <a:gd name="T6" fmla="*/ 101 w 174"/>
                                <a:gd name="T7" fmla="*/ 158 h 235"/>
                                <a:gd name="T8" fmla="*/ 138 w 174"/>
                                <a:gd name="T9" fmla="*/ 146 h 235"/>
                                <a:gd name="T10" fmla="*/ 174 w 174"/>
                                <a:gd name="T11" fmla="*/ 142 h 235"/>
                                <a:gd name="T12" fmla="*/ 170 w 174"/>
                                <a:gd name="T13" fmla="*/ 109 h 235"/>
                                <a:gd name="T14" fmla="*/ 170 w 174"/>
                                <a:gd name="T15" fmla="*/ 81 h 235"/>
                                <a:gd name="T16" fmla="*/ 130 w 174"/>
                                <a:gd name="T17" fmla="*/ 73 h 235"/>
                                <a:gd name="T18" fmla="*/ 81 w 174"/>
                                <a:gd name="T19" fmla="*/ 56 h 235"/>
                                <a:gd name="T20" fmla="*/ 36 w 174"/>
                                <a:gd name="T21" fmla="*/ 28 h 235"/>
                                <a:gd name="T22" fmla="*/ 12 w 174"/>
                                <a:gd name="T23" fmla="*/ 0 h 235"/>
                                <a:gd name="T24" fmla="*/ 0 w 174"/>
                                <a:gd name="T25" fmla="*/ 235 h 2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4" h="235">
                                  <a:moveTo>
                                    <a:pt x="0" y="235"/>
                                  </a:moveTo>
                                  <a:lnTo>
                                    <a:pt x="20" y="198"/>
                                  </a:lnTo>
                                  <a:lnTo>
                                    <a:pt x="69" y="170"/>
                                  </a:lnTo>
                                  <a:lnTo>
                                    <a:pt x="101" y="158"/>
                                  </a:lnTo>
                                  <a:lnTo>
                                    <a:pt x="138" y="146"/>
                                  </a:lnTo>
                                  <a:lnTo>
                                    <a:pt x="174" y="142"/>
                                  </a:lnTo>
                                  <a:lnTo>
                                    <a:pt x="170" y="109"/>
                                  </a:lnTo>
                                  <a:lnTo>
                                    <a:pt x="170" y="81"/>
                                  </a:lnTo>
                                  <a:lnTo>
                                    <a:pt x="130" y="73"/>
                                  </a:lnTo>
                                  <a:lnTo>
                                    <a:pt x="81" y="56"/>
                                  </a:lnTo>
                                  <a:lnTo>
                                    <a:pt x="36" y="28"/>
                                  </a:lnTo>
                                  <a:lnTo>
                                    <a:pt x="12" y="0"/>
                                  </a:lnTo>
                                  <a:lnTo>
                                    <a:pt x="0"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rc 726"/>
                          <wps:cNvSpPr>
                            <a:spLocks/>
                          </wps:cNvSpPr>
                          <wps:spPr bwMode="auto">
                            <a:xfrm flipH="1">
                              <a:off x="3016" y="2928"/>
                              <a:ext cx="199" cy="143"/>
                            </a:xfrm>
                            <a:custGeom>
                              <a:avLst/>
                              <a:gdLst>
                                <a:gd name="T0" fmla="*/ 0 w 21600"/>
                                <a:gd name="T1" fmla="*/ 0 h 21600"/>
                                <a:gd name="T2" fmla="*/ 199 w 21600"/>
                                <a:gd name="T3" fmla="*/ 9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009" y="0"/>
                                    <a:pt x="17073" y="5592"/>
                                    <a:pt x="20230" y="14030"/>
                                  </a:cubicBezTo>
                                </a:path>
                                <a:path w="21600" h="21600" stroke="0" extrusionOk="0">
                                  <a:moveTo>
                                    <a:pt x="-1" y="0"/>
                                  </a:moveTo>
                                  <a:cubicBezTo>
                                    <a:pt x="9009" y="0"/>
                                    <a:pt x="17073" y="5592"/>
                                    <a:pt x="20230" y="1403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rc 727"/>
                          <wps:cNvSpPr>
                            <a:spLocks/>
                          </wps:cNvSpPr>
                          <wps:spPr bwMode="auto">
                            <a:xfrm flipH="1" flipV="1">
                              <a:off x="3016" y="2723"/>
                              <a:ext cx="199" cy="143"/>
                            </a:xfrm>
                            <a:custGeom>
                              <a:avLst/>
                              <a:gdLst>
                                <a:gd name="T0" fmla="*/ 0 w 21600"/>
                                <a:gd name="T1" fmla="*/ 0 h 21600"/>
                                <a:gd name="T2" fmla="*/ 199 w 21600"/>
                                <a:gd name="T3" fmla="*/ 9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009" y="0"/>
                                    <a:pt x="17073" y="5592"/>
                                    <a:pt x="20230" y="14030"/>
                                  </a:cubicBezTo>
                                </a:path>
                                <a:path w="21600" h="21600" stroke="0" extrusionOk="0">
                                  <a:moveTo>
                                    <a:pt x="-1" y="0"/>
                                  </a:moveTo>
                                  <a:cubicBezTo>
                                    <a:pt x="9009" y="0"/>
                                    <a:pt x="17073" y="5592"/>
                                    <a:pt x="20230" y="1403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728"/>
                          <wps:cNvSpPr>
                            <a:spLocks noChangeArrowheads="1"/>
                          </wps:cNvSpPr>
                          <wps:spPr bwMode="auto">
                            <a:xfrm>
                              <a:off x="3215" y="2825"/>
                              <a:ext cx="10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AutoShape 729"/>
                          <wps:cNvCnPr>
                            <a:cxnSpLocks noChangeShapeType="1"/>
                          </wps:cNvCnPr>
                          <wps:spPr bwMode="auto">
                            <a:xfrm>
                              <a:off x="3215" y="2825"/>
                              <a:ext cx="103"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730"/>
                          <wps:cNvCnPr>
                            <a:cxnSpLocks noChangeShapeType="1"/>
                          </wps:cNvCnPr>
                          <wps:spPr bwMode="auto">
                            <a:xfrm flipH="1">
                              <a:off x="3215" y="2825"/>
                              <a:ext cx="103"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41" name="Rectangle 731"/>
                        <wps:cNvSpPr>
                          <a:spLocks noChangeArrowheads="1"/>
                        </wps:cNvSpPr>
                        <wps:spPr bwMode="auto">
                          <a:xfrm>
                            <a:off x="3075900" y="1772207"/>
                            <a:ext cx="911900" cy="12070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142" name="AutoShape 732"/>
                        <wps:cNvCnPr>
                          <a:cxnSpLocks noChangeShapeType="1"/>
                        </wps:cNvCnPr>
                        <wps:spPr bwMode="auto">
                          <a:xfrm>
                            <a:off x="4471600" y="605702"/>
                            <a:ext cx="700" cy="157360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3" name="AutoShape 733"/>
                        <wps:cNvCnPr>
                          <a:cxnSpLocks noChangeShapeType="1"/>
                        </wps:cNvCnPr>
                        <wps:spPr bwMode="auto">
                          <a:xfrm flipH="1" flipV="1">
                            <a:off x="3381300" y="386002"/>
                            <a:ext cx="66700" cy="695403"/>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 name="Text Box 734"/>
                        <wps:cNvSpPr txBox="1">
                          <a:spLocks noChangeArrowheads="1"/>
                        </wps:cNvSpPr>
                        <wps:spPr bwMode="auto">
                          <a:xfrm>
                            <a:off x="2726600" y="62800"/>
                            <a:ext cx="1362800" cy="43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8AF11" w14:textId="77777777" w:rsidR="00FF4D25" w:rsidRDefault="00FF4D25" w:rsidP="00A4301C">
                              <w:pPr>
                                <w:jc w:val="center"/>
                                <w:rPr>
                                  <w:rFonts w:ascii="Myriad Pro" w:hAnsi="Myriad Pro" w:cs="Myriad Pro"/>
                                  <w:sz w:val="18"/>
                                  <w:szCs w:val="18"/>
                                </w:rPr>
                              </w:pPr>
                              <w:proofErr w:type="gramStart"/>
                              <w:r>
                                <w:rPr>
                                  <w:rFonts w:ascii="Myriad Pro" w:hAnsi="Myriad Pro" w:cs="Myriad Pro"/>
                                  <w:sz w:val="18"/>
                                  <w:szCs w:val="18"/>
                                </w:rPr>
                                <w:t>turboréacteur</w:t>
                              </w:r>
                              <w:proofErr w:type="gramEnd"/>
                            </w:p>
                            <w:p w14:paraId="0680EA42"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en</w:t>
                              </w:r>
                              <w:proofErr w:type="gramEnd"/>
                              <w:r>
                                <w:rPr>
                                  <w:rFonts w:ascii="Myriad Pro" w:hAnsi="Myriad Pro" w:cs="Myriad Pro"/>
                                  <w:sz w:val="18"/>
                                  <w:szCs w:val="18"/>
                                </w:rPr>
                                <w:t xml:space="preserve"> essai</w:t>
                              </w:r>
                            </w:p>
                          </w:txbxContent>
                        </wps:txbx>
                        <wps:bodyPr rot="0" vert="horz" wrap="square" lIns="91440" tIns="45720" rIns="91440" bIns="45720" anchor="t" anchorCtr="0" upright="1">
                          <a:noAutofit/>
                        </wps:bodyPr>
                      </wps:wsp>
                      <wps:wsp>
                        <wps:cNvPr id="145" name="AutoShape 735"/>
                        <wps:cNvCnPr>
                          <a:cxnSpLocks noChangeShapeType="1"/>
                        </wps:cNvCnPr>
                        <wps:spPr bwMode="auto">
                          <a:xfrm flipH="1" flipV="1">
                            <a:off x="2315200" y="314901"/>
                            <a:ext cx="214000" cy="42360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Text Box 736"/>
                        <wps:cNvSpPr txBox="1">
                          <a:spLocks noChangeArrowheads="1"/>
                        </wps:cNvSpPr>
                        <wps:spPr bwMode="auto">
                          <a:xfrm>
                            <a:off x="1383000" y="0"/>
                            <a:ext cx="1829400" cy="46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C888E" w14:textId="77777777" w:rsidR="00FF4D25" w:rsidRDefault="00FF4D25" w:rsidP="00A4301C">
                              <w:pPr>
                                <w:jc w:val="center"/>
                                <w:rPr>
                                  <w:rFonts w:ascii="Myriad Pro" w:hAnsi="Myriad Pro" w:cs="Myriad Pro"/>
                                  <w:sz w:val="18"/>
                                  <w:szCs w:val="18"/>
                                </w:rPr>
                              </w:pPr>
                              <w:proofErr w:type="gramStart"/>
                              <w:r>
                                <w:rPr>
                                  <w:rFonts w:ascii="Myriad Pro" w:hAnsi="Myriad Pro" w:cs="Myriad Pro"/>
                                  <w:sz w:val="18"/>
                                  <w:szCs w:val="18"/>
                                </w:rPr>
                                <w:t>vannes</w:t>
                              </w:r>
                              <w:proofErr w:type="gramEnd"/>
                            </w:p>
                            <w:p w14:paraId="1DCF80BC"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inter</w:t>
                              </w:r>
                              <w:proofErr w:type="gramEnd"/>
                              <w:r>
                                <w:rPr>
                                  <w:rFonts w:ascii="Myriad Pro" w:hAnsi="Myriad Pro" w:cs="Myriad Pro"/>
                                  <w:sz w:val="18"/>
                                  <w:szCs w:val="18"/>
                                </w:rPr>
                                <w:t>-compartiments</w:t>
                              </w:r>
                            </w:p>
                          </w:txbxContent>
                        </wps:txbx>
                        <wps:bodyPr rot="0" vert="horz" wrap="square" lIns="91440" tIns="45720" rIns="91440" bIns="45720" anchor="t" anchorCtr="0" upright="1">
                          <a:noAutofit/>
                        </wps:bodyPr>
                      </wps:wsp>
                      <wps:wsp>
                        <wps:cNvPr id="147" name="AutoShape 737"/>
                        <wps:cNvCnPr>
                          <a:cxnSpLocks noChangeShapeType="1"/>
                        </wps:cNvCnPr>
                        <wps:spPr bwMode="auto">
                          <a:xfrm flipV="1">
                            <a:off x="4838700" y="548602"/>
                            <a:ext cx="281300" cy="575902"/>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Text Box 738"/>
                        <wps:cNvSpPr txBox="1">
                          <a:spLocks noChangeArrowheads="1"/>
                        </wps:cNvSpPr>
                        <wps:spPr bwMode="auto">
                          <a:xfrm>
                            <a:off x="4925600" y="361901"/>
                            <a:ext cx="1362800" cy="32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7F124" w14:textId="77777777" w:rsidR="00FF4D25" w:rsidRPr="0003170E" w:rsidRDefault="00FF4D25" w:rsidP="00A4301C">
                              <w:pPr>
                                <w:rPr>
                                  <w:rFonts w:ascii="Myriad Pro" w:hAnsi="Myriad Pro" w:cs="Myriad Pro"/>
                                  <w:sz w:val="18"/>
                                  <w:szCs w:val="18"/>
                                </w:rPr>
                              </w:pPr>
                              <w:proofErr w:type="gramStart"/>
                              <w:r>
                                <w:rPr>
                                  <w:rFonts w:ascii="Myriad Pro" w:hAnsi="Myriad Pro" w:cs="Myriad Pro"/>
                                  <w:sz w:val="18"/>
                                  <w:szCs w:val="18"/>
                                </w:rPr>
                                <w:t>conduite</w:t>
                              </w:r>
                              <w:proofErr w:type="gramEnd"/>
                              <w:r>
                                <w:rPr>
                                  <w:rFonts w:ascii="Myriad Pro" w:hAnsi="Myriad Pro" w:cs="Myriad Pro"/>
                                  <w:sz w:val="18"/>
                                  <w:szCs w:val="18"/>
                                </w:rPr>
                                <w:t xml:space="preserve"> d'extraction</w:t>
                              </w:r>
                            </w:p>
                          </w:txbxContent>
                        </wps:txbx>
                        <wps:bodyPr rot="0" vert="horz" wrap="square" lIns="91440" tIns="45720" rIns="91440" bIns="45720" anchor="t" anchorCtr="0" upright="1">
                          <a:noAutofit/>
                        </wps:bodyPr>
                      </wps:wsp>
                      <wps:wsp>
                        <wps:cNvPr id="149" name="AutoShape 739"/>
                        <wps:cNvCnPr>
                          <a:cxnSpLocks noChangeShapeType="1"/>
                        </wps:cNvCnPr>
                        <wps:spPr bwMode="auto">
                          <a:xfrm flipH="1" flipV="1">
                            <a:off x="1576000" y="309801"/>
                            <a:ext cx="699800" cy="680803"/>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Text Box 740"/>
                        <wps:cNvSpPr txBox="1">
                          <a:spLocks noChangeArrowheads="1"/>
                        </wps:cNvSpPr>
                        <wps:spPr bwMode="auto">
                          <a:xfrm>
                            <a:off x="586700" y="92000"/>
                            <a:ext cx="1077000" cy="390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CC4E3"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Pavillon pour mesure du débit</w:t>
                              </w:r>
                            </w:p>
                          </w:txbxContent>
                        </wps:txbx>
                        <wps:bodyPr rot="0" vert="horz" wrap="square" lIns="91440" tIns="45720" rIns="91440" bIns="45720" anchor="t" anchorCtr="0" upright="1">
                          <a:noAutofit/>
                        </wps:bodyPr>
                      </wps:wsp>
                      <wps:wsp>
                        <wps:cNvPr id="151" name="AutoShape 741"/>
                        <wps:cNvCnPr>
                          <a:cxnSpLocks noChangeShapeType="1"/>
                        </wps:cNvCnPr>
                        <wps:spPr bwMode="auto">
                          <a:xfrm flipH="1" flipV="1">
                            <a:off x="1247700" y="695903"/>
                            <a:ext cx="428000" cy="29020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Text Box 742"/>
                        <wps:cNvSpPr txBox="1">
                          <a:spLocks noChangeArrowheads="1"/>
                        </wps:cNvSpPr>
                        <wps:spPr bwMode="auto">
                          <a:xfrm>
                            <a:off x="34200" y="492702"/>
                            <a:ext cx="1277000" cy="41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CD1D8"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Obstacle pour homogénéiser le flux</w:t>
                              </w:r>
                            </w:p>
                          </w:txbxContent>
                        </wps:txbx>
                        <wps:bodyPr rot="0" vert="horz" wrap="square" lIns="91440" tIns="45720" rIns="91440" bIns="45720" anchor="t" anchorCtr="0" upright="1">
                          <a:noAutofit/>
                        </wps:bodyPr>
                      </wps:wsp>
                      <wps:wsp>
                        <wps:cNvPr id="153" name="AutoShape 743"/>
                        <wps:cNvCnPr>
                          <a:cxnSpLocks noChangeShapeType="1"/>
                        </wps:cNvCnPr>
                        <wps:spPr bwMode="auto">
                          <a:xfrm flipV="1">
                            <a:off x="4219500" y="424802"/>
                            <a:ext cx="33000" cy="690203"/>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 name="Text Box 744"/>
                        <wps:cNvSpPr txBox="1">
                          <a:spLocks noChangeArrowheads="1"/>
                        </wps:cNvSpPr>
                        <wps:spPr bwMode="auto">
                          <a:xfrm>
                            <a:off x="3583300" y="85000"/>
                            <a:ext cx="1362700" cy="43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D59A1" w14:textId="77777777" w:rsidR="00FF4D25" w:rsidRDefault="00FF4D25" w:rsidP="00A4301C">
                              <w:pPr>
                                <w:jc w:val="center"/>
                                <w:rPr>
                                  <w:rFonts w:ascii="Myriad Pro" w:hAnsi="Myriad Pro" w:cs="Myriad Pro"/>
                                  <w:sz w:val="18"/>
                                  <w:szCs w:val="18"/>
                                </w:rPr>
                              </w:pPr>
                              <w:r>
                                <w:rPr>
                                  <w:rFonts w:ascii="Myriad Pro" w:hAnsi="Myriad Pro" w:cs="Myriad Pro"/>
                                  <w:sz w:val="18"/>
                                  <w:szCs w:val="18"/>
                                </w:rPr>
                                <w:t xml:space="preserve">Tuyère à </w:t>
                              </w:r>
                            </w:p>
                            <w:p w14:paraId="7B84571E"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ouverture</w:t>
                              </w:r>
                              <w:proofErr w:type="gramEnd"/>
                              <w:r>
                                <w:rPr>
                                  <w:rFonts w:ascii="Myriad Pro" w:hAnsi="Myriad Pro" w:cs="Myriad Pro"/>
                                  <w:sz w:val="18"/>
                                  <w:szCs w:val="18"/>
                                </w:rPr>
                                <w:t xml:space="preserve"> variable</w:t>
                              </w:r>
                            </w:p>
                          </w:txbxContent>
                        </wps:txbx>
                        <wps:bodyPr rot="0" vert="horz" wrap="square" lIns="91440" tIns="45720" rIns="91440" bIns="45720" anchor="t" anchorCtr="0" upright="1">
                          <a:noAutofit/>
                        </wps:bodyPr>
                      </wps:wsp>
                      <wps:wsp>
                        <wps:cNvPr id="155" name="AutoShape 745"/>
                        <wps:cNvCnPr>
                          <a:cxnSpLocks noChangeShapeType="1"/>
                        </wps:cNvCnPr>
                        <wps:spPr bwMode="auto">
                          <a:xfrm flipH="1">
                            <a:off x="1385500" y="1628706"/>
                            <a:ext cx="175900" cy="215301"/>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 name="Text Box 746"/>
                        <wps:cNvSpPr txBox="1">
                          <a:spLocks noChangeArrowheads="1"/>
                        </wps:cNvSpPr>
                        <wps:spPr bwMode="auto">
                          <a:xfrm>
                            <a:off x="912400" y="1752607"/>
                            <a:ext cx="557600" cy="41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EDE9C"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Filtre</w:t>
                              </w:r>
                            </w:p>
                          </w:txbxContent>
                        </wps:txbx>
                        <wps:bodyPr rot="0" vert="horz" wrap="square" lIns="91440" tIns="45720" rIns="91440" bIns="45720" anchor="t" anchorCtr="0" upright="1">
                          <a:noAutofit/>
                        </wps:bodyPr>
                      </wps:wsp>
                      <wps:wsp>
                        <wps:cNvPr id="157" name="Text Box 747"/>
                        <wps:cNvSpPr txBox="1">
                          <a:spLocks noChangeArrowheads="1"/>
                        </wps:cNvSpPr>
                        <wps:spPr bwMode="auto">
                          <a:xfrm>
                            <a:off x="250100" y="1732207"/>
                            <a:ext cx="757600" cy="41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8306F" w14:textId="77777777" w:rsidR="00FF4D25" w:rsidRPr="0003170E" w:rsidRDefault="00FF4D25" w:rsidP="00A4301C">
                              <w:pPr>
                                <w:jc w:val="center"/>
                                <w:rPr>
                                  <w:rFonts w:ascii="Myriad Pro" w:hAnsi="Myriad Pro" w:cs="Myriad Pro"/>
                                  <w:sz w:val="18"/>
                                  <w:szCs w:val="18"/>
                                </w:rPr>
                              </w:pPr>
                              <w:r>
                                <w:rPr>
                                  <w:rFonts w:ascii="Myriad Pro" w:hAnsi="Myriad Pro" w:cs="Myriad Pro"/>
                                  <w:sz w:val="18"/>
                                  <w:szCs w:val="18"/>
                                </w:rPr>
                                <w:t>Vanne admission</w:t>
                              </w:r>
                            </w:p>
                          </w:txbxContent>
                        </wps:txbx>
                        <wps:bodyPr rot="0" vert="horz" wrap="square" lIns="91440" tIns="45720" rIns="91440" bIns="45720" anchor="t" anchorCtr="0" upright="1">
                          <a:noAutofit/>
                        </wps:bodyPr>
                      </wps:wsp>
                      <wps:wsp>
                        <wps:cNvPr id="158" name="Text Box 748"/>
                        <wps:cNvSpPr txBox="1">
                          <a:spLocks noChangeArrowheads="1"/>
                        </wps:cNvSpPr>
                        <wps:spPr bwMode="auto">
                          <a:xfrm>
                            <a:off x="5457100" y="1737307"/>
                            <a:ext cx="757600" cy="41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6C63F" w14:textId="77777777" w:rsidR="00FF4D25" w:rsidRPr="0003170E" w:rsidRDefault="00FF4D25" w:rsidP="00A4301C">
                              <w:pPr>
                                <w:jc w:val="center"/>
                                <w:rPr>
                                  <w:rFonts w:ascii="Myriad Pro" w:hAnsi="Myriad Pro" w:cs="Myriad Pro"/>
                                  <w:sz w:val="18"/>
                                  <w:szCs w:val="18"/>
                                </w:rPr>
                              </w:pPr>
                              <w:r>
                                <w:rPr>
                                  <w:rFonts w:ascii="Myriad Pro" w:hAnsi="Myriad Pro" w:cs="Myriad Pro"/>
                                  <w:sz w:val="18"/>
                                  <w:szCs w:val="18"/>
                                </w:rPr>
                                <w:t>Vanne extraction</w:t>
                              </w:r>
                            </w:p>
                          </w:txbxContent>
                        </wps:txbx>
                        <wps:bodyPr rot="0" vert="horz" wrap="square" lIns="91440" tIns="45720" rIns="91440" bIns="45720" anchor="t" anchorCtr="0" upright="1">
                          <a:noAutofit/>
                        </wps:bodyPr>
                      </wps:wsp>
                      <wps:wsp>
                        <wps:cNvPr id="159" name="AutoShape 749"/>
                        <wps:cNvSpPr>
                          <a:spLocks noChangeArrowheads="1"/>
                        </wps:cNvSpPr>
                        <wps:spPr bwMode="auto">
                          <a:xfrm>
                            <a:off x="54600" y="1268705"/>
                            <a:ext cx="376500" cy="262201"/>
                          </a:xfrm>
                          <a:prstGeom prst="rightArrow">
                            <a:avLst>
                              <a:gd name="adj1" fmla="val 50000"/>
                              <a:gd name="adj2" fmla="val 35898"/>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60" name="Text Box 750"/>
                        <wps:cNvSpPr txBox="1">
                          <a:spLocks noChangeArrowheads="1"/>
                        </wps:cNvSpPr>
                        <wps:spPr bwMode="auto">
                          <a:xfrm>
                            <a:off x="113600" y="1336005"/>
                            <a:ext cx="285800" cy="13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63AF" w14:textId="77777777" w:rsidR="00FF4D25" w:rsidRPr="00707DCE" w:rsidRDefault="00FF4D25" w:rsidP="00A4301C">
                              <w:pPr>
                                <w:rPr>
                                  <w:rFonts w:ascii="Myriad Pro" w:hAnsi="Myriad Pro" w:cs="Myriad Pro"/>
                                  <w:b/>
                                  <w:bCs/>
                                  <w:sz w:val="16"/>
                                  <w:szCs w:val="16"/>
                                </w:rPr>
                              </w:pPr>
                              <w:r>
                                <w:rPr>
                                  <w:rFonts w:ascii="Myriad Pro" w:hAnsi="Myriad Pro" w:cs="Myriad Pro"/>
                                  <w:b/>
                                  <w:bCs/>
                                  <w:sz w:val="16"/>
                                  <w:szCs w:val="16"/>
                                </w:rPr>
                                <w:t>AIR</w:t>
                              </w:r>
                            </w:p>
                          </w:txbxContent>
                        </wps:txbx>
                        <wps:bodyPr rot="0" vert="horz" wrap="square" lIns="0" tIns="0" rIns="0" bIns="0" anchor="t" anchorCtr="0" upright="1">
                          <a:noAutofit/>
                        </wps:bodyPr>
                      </wps:wsp>
                      <wps:wsp>
                        <wps:cNvPr id="161" name="AutoShape 751"/>
                        <wps:cNvSpPr>
                          <a:spLocks noChangeArrowheads="1"/>
                        </wps:cNvSpPr>
                        <wps:spPr bwMode="auto">
                          <a:xfrm>
                            <a:off x="6037500" y="1263605"/>
                            <a:ext cx="376600" cy="262301"/>
                          </a:xfrm>
                          <a:prstGeom prst="rightArrow">
                            <a:avLst>
                              <a:gd name="adj1" fmla="val 50000"/>
                              <a:gd name="adj2" fmla="val 35894"/>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62" name="Text Box 752"/>
                        <wps:cNvSpPr txBox="1">
                          <a:spLocks noChangeArrowheads="1"/>
                        </wps:cNvSpPr>
                        <wps:spPr bwMode="auto">
                          <a:xfrm>
                            <a:off x="6096600" y="1330905"/>
                            <a:ext cx="285700" cy="137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A382D" w14:textId="77777777" w:rsidR="00FF4D25" w:rsidRPr="00707DCE" w:rsidRDefault="00FF4D25" w:rsidP="00A4301C">
                              <w:pPr>
                                <w:rPr>
                                  <w:rFonts w:ascii="Myriad Pro" w:hAnsi="Myriad Pro" w:cs="Myriad Pro"/>
                                  <w:b/>
                                  <w:bCs/>
                                  <w:sz w:val="16"/>
                                  <w:szCs w:val="16"/>
                                </w:rPr>
                              </w:pPr>
                              <w:r>
                                <w:rPr>
                                  <w:rFonts w:ascii="Myriad Pro" w:hAnsi="Myriad Pro" w:cs="Myriad Pro"/>
                                  <w:b/>
                                  <w:bCs/>
                                  <w:sz w:val="16"/>
                                  <w:szCs w:val="16"/>
                                </w:rPr>
                                <w:t>GAZ</w:t>
                              </w:r>
                            </w:p>
                          </w:txbxContent>
                        </wps:txbx>
                        <wps:bodyPr rot="0" vert="horz" wrap="square" lIns="0" tIns="0" rIns="0" bIns="0" anchor="t" anchorCtr="0" upright="1">
                          <a:noAutofit/>
                        </wps:bodyPr>
                      </wps:wsp>
                      <wps:wsp>
                        <wps:cNvPr id="163" name="Text Box 753"/>
                        <wps:cNvSpPr txBox="1">
                          <a:spLocks noChangeArrowheads="1"/>
                        </wps:cNvSpPr>
                        <wps:spPr bwMode="auto">
                          <a:xfrm>
                            <a:off x="2680900" y="2441510"/>
                            <a:ext cx="1786900" cy="43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1EEB7" w14:textId="77777777" w:rsidR="00FF4D25" w:rsidRPr="00B204CB" w:rsidRDefault="00FF4D25" w:rsidP="00A4301C">
                              <w:pPr>
                                <w:jc w:val="center"/>
                                <w:rPr>
                                  <w:rFonts w:ascii="Myriad Pro" w:hAnsi="Myriad Pro" w:cs="Myriad Pro"/>
                                  <w:b/>
                                  <w:bCs/>
                                </w:rPr>
                              </w:pPr>
                              <w:r w:rsidRPr="00B204CB">
                                <w:rPr>
                                  <w:rFonts w:ascii="Myriad Pro" w:hAnsi="Myriad Pro" w:cs="Myriad Pro"/>
                                  <w:b/>
                                  <w:bCs/>
                                </w:rPr>
                                <w:t>Compartiment B</w:t>
                              </w:r>
                            </w:p>
                          </w:txbxContent>
                        </wps:txbx>
                        <wps:bodyPr rot="0" vert="horz" wrap="square" lIns="91440" tIns="45720" rIns="91440" bIns="45720" anchor="t" anchorCtr="0" upright="1">
                          <a:noAutofit/>
                        </wps:bodyPr>
                      </wps:wsp>
                      <wps:wsp>
                        <wps:cNvPr id="164" name="Text Box 754"/>
                        <wps:cNvSpPr txBox="1">
                          <a:spLocks noChangeArrowheads="1"/>
                        </wps:cNvSpPr>
                        <wps:spPr bwMode="auto">
                          <a:xfrm>
                            <a:off x="4533900" y="2438410"/>
                            <a:ext cx="1362700" cy="43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7136F" w14:textId="77777777" w:rsidR="00FF4D25" w:rsidRPr="00B204CB" w:rsidRDefault="00FF4D25" w:rsidP="00A4301C">
                              <w:pPr>
                                <w:jc w:val="center"/>
                                <w:rPr>
                                  <w:rFonts w:ascii="Myriad Pro" w:hAnsi="Myriad Pro" w:cs="Myriad Pro"/>
                                  <w:b/>
                                  <w:bCs/>
                                </w:rPr>
                              </w:pPr>
                              <w:r w:rsidRPr="00B204CB">
                                <w:rPr>
                                  <w:rFonts w:ascii="Myriad Pro" w:hAnsi="Myriad Pro" w:cs="Myriad Pro"/>
                                  <w:b/>
                                  <w:bCs/>
                                </w:rPr>
                                <w:t>Compartiment C</w:t>
                              </w:r>
                            </w:p>
                          </w:txbxContent>
                        </wps:txbx>
                        <wps:bodyPr rot="0" vert="horz" wrap="square" lIns="91440" tIns="45720" rIns="91440" bIns="45720" anchor="t" anchorCtr="0" upright="1">
                          <a:noAutofit/>
                        </wps:bodyPr>
                      </wps:wsp>
                      <wps:wsp>
                        <wps:cNvPr id="165" name="Text Box 755"/>
                        <wps:cNvSpPr txBox="1">
                          <a:spLocks noChangeArrowheads="1"/>
                        </wps:cNvSpPr>
                        <wps:spPr bwMode="auto">
                          <a:xfrm>
                            <a:off x="1144200" y="2440910"/>
                            <a:ext cx="1538600" cy="43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77442" w14:textId="77777777" w:rsidR="00FF4D25" w:rsidRPr="00B204CB" w:rsidRDefault="00FF4D25" w:rsidP="00A4301C">
                              <w:pPr>
                                <w:jc w:val="center"/>
                                <w:rPr>
                                  <w:rFonts w:ascii="Myriad Pro" w:hAnsi="Myriad Pro" w:cs="Myriad Pro"/>
                                  <w:b/>
                                  <w:bCs/>
                                </w:rPr>
                              </w:pPr>
                              <w:r w:rsidRPr="00B204CB">
                                <w:rPr>
                                  <w:rFonts w:ascii="Myriad Pro" w:hAnsi="Myriad Pro" w:cs="Myriad Pro"/>
                                  <w:b/>
                                  <w:bCs/>
                                </w:rPr>
                                <w:t>Compartiment A</w:t>
                              </w:r>
                            </w:p>
                          </w:txbxContent>
                        </wps:txbx>
                        <wps:bodyPr rot="0" vert="horz" wrap="square" lIns="91440" tIns="45720" rIns="91440" bIns="45720" anchor="t" anchorCtr="0" upright="1">
                          <a:noAutofit/>
                        </wps:bodyPr>
                      </wps:wsp>
                      <wps:wsp>
                        <wps:cNvPr id="166" name="AutoShape 756"/>
                        <wps:cNvCnPr>
                          <a:cxnSpLocks noChangeShapeType="1"/>
                        </wps:cNvCnPr>
                        <wps:spPr bwMode="auto">
                          <a:xfrm>
                            <a:off x="2681600" y="2322109"/>
                            <a:ext cx="1200" cy="3360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757"/>
                        <wps:cNvCnPr>
                          <a:cxnSpLocks noChangeShapeType="1"/>
                        </wps:cNvCnPr>
                        <wps:spPr bwMode="auto">
                          <a:xfrm>
                            <a:off x="4467200" y="2315809"/>
                            <a:ext cx="600" cy="342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Text Box 758"/>
                        <wps:cNvSpPr txBox="1">
                          <a:spLocks noChangeArrowheads="1"/>
                        </wps:cNvSpPr>
                        <wps:spPr bwMode="auto">
                          <a:xfrm>
                            <a:off x="0" y="5896623"/>
                            <a:ext cx="2874600" cy="41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4A8CD" w14:textId="77777777" w:rsidR="00FF4D25" w:rsidRPr="00241D7B" w:rsidRDefault="00FF4D25" w:rsidP="00A4301C">
                              <w:pPr>
                                <w:jc w:val="center"/>
                                <w:rPr>
                                  <w:rFonts w:ascii="Myriad Pro" w:hAnsi="Myriad Pro" w:cs="Myriad Pro"/>
                                  <w:i/>
                                  <w:iCs/>
                                  <w:sz w:val="18"/>
                                  <w:szCs w:val="18"/>
                                </w:rPr>
                              </w:pPr>
                              <w:r>
                                <w:rPr>
                                  <w:rFonts w:ascii="Myriad Pro" w:hAnsi="Myriad Pro" w:cs="Myriad Pro"/>
                                  <w:i/>
                                  <w:iCs/>
                                  <w:sz w:val="18"/>
                                  <w:szCs w:val="18"/>
                                </w:rPr>
                                <w:t>Vue d'ensemble du banc d'essais (compartiment B ouvert)</w:t>
                              </w:r>
                            </w:p>
                          </w:txbxContent>
                        </wps:txbx>
                        <wps:bodyPr rot="0" vert="horz" wrap="square" lIns="91440" tIns="45720" rIns="91440" bIns="45720" anchor="t" anchorCtr="0" upright="1">
                          <a:noAutofit/>
                        </wps:bodyPr>
                      </wps:wsp>
                      <wps:wsp>
                        <wps:cNvPr id="169" name="Text Box 759"/>
                        <wps:cNvSpPr txBox="1">
                          <a:spLocks noChangeArrowheads="1"/>
                        </wps:cNvSpPr>
                        <wps:spPr bwMode="auto">
                          <a:xfrm>
                            <a:off x="3619500" y="5918823"/>
                            <a:ext cx="2860600" cy="31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CAE52" w14:textId="77777777" w:rsidR="00FF4D25" w:rsidRPr="00241D7B" w:rsidRDefault="00FF4D25" w:rsidP="00A4301C">
                              <w:pPr>
                                <w:jc w:val="center"/>
                                <w:rPr>
                                  <w:rFonts w:ascii="Myriad Pro" w:hAnsi="Myriad Pro" w:cs="Myriad Pro"/>
                                  <w:i/>
                                  <w:iCs/>
                                  <w:sz w:val="18"/>
                                  <w:szCs w:val="18"/>
                                </w:rPr>
                              </w:pPr>
                              <w:r>
                                <w:rPr>
                                  <w:rFonts w:ascii="Myriad Pro" w:hAnsi="Myriad Pro" w:cs="Myriad Pro"/>
                                  <w:i/>
                                  <w:iCs/>
                                  <w:sz w:val="18"/>
                                  <w:szCs w:val="18"/>
                                </w:rPr>
                                <w:t>Vue du compartiment B</w:t>
                              </w:r>
                            </w:p>
                          </w:txbxContent>
                        </wps:txbx>
                        <wps:bodyPr rot="0" vert="horz" wrap="square" lIns="91440" tIns="45720" rIns="91440" bIns="45720" anchor="t" anchorCtr="0" upright="1">
                          <a:noAutofit/>
                        </wps:bodyPr>
                      </wps:wsp>
                      <wps:wsp>
                        <wps:cNvPr id="170" name="AutoShape 760"/>
                        <wps:cNvCnPr>
                          <a:cxnSpLocks noChangeShapeType="1"/>
                        </wps:cNvCnPr>
                        <wps:spPr bwMode="auto">
                          <a:xfrm>
                            <a:off x="633000" y="3495614"/>
                            <a:ext cx="171500" cy="10738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761"/>
                        <wps:cNvCnPr>
                          <a:cxnSpLocks noChangeShapeType="1"/>
                        </wps:cNvCnPr>
                        <wps:spPr bwMode="auto">
                          <a:xfrm>
                            <a:off x="1711300" y="3557214"/>
                            <a:ext cx="123800" cy="1203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Text Box 762"/>
                        <wps:cNvSpPr txBox="1">
                          <a:spLocks noChangeArrowheads="1"/>
                        </wps:cNvSpPr>
                        <wps:spPr bwMode="auto">
                          <a:xfrm>
                            <a:off x="1028700" y="3333713"/>
                            <a:ext cx="1163300" cy="41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6123A"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Compartiment B</w:t>
                              </w:r>
                            </w:p>
                          </w:txbxContent>
                        </wps:txbx>
                        <wps:bodyPr rot="0" vert="horz" wrap="square" lIns="91440" tIns="45720" rIns="91440" bIns="45720" anchor="t" anchorCtr="0" upright="1">
                          <a:noAutofit/>
                        </wps:bodyPr>
                      </wps:wsp>
                      <wps:wsp>
                        <wps:cNvPr id="173" name="AutoShape 763"/>
                        <wps:cNvCnPr>
                          <a:cxnSpLocks noChangeShapeType="1"/>
                        </wps:cNvCnPr>
                        <wps:spPr bwMode="auto">
                          <a:xfrm flipH="1">
                            <a:off x="2690400" y="3535014"/>
                            <a:ext cx="68000" cy="10344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Text Box 764"/>
                        <wps:cNvSpPr txBox="1">
                          <a:spLocks noChangeArrowheads="1"/>
                        </wps:cNvSpPr>
                        <wps:spPr bwMode="auto">
                          <a:xfrm>
                            <a:off x="2088500" y="3305813"/>
                            <a:ext cx="1163300" cy="41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E5019"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Compartiment C</w:t>
                              </w:r>
                            </w:p>
                          </w:txbxContent>
                        </wps:txbx>
                        <wps:bodyPr rot="0" vert="horz" wrap="square" lIns="91440" tIns="45720" rIns="91440" bIns="45720" anchor="t" anchorCtr="0" upright="1">
                          <a:noAutofit/>
                        </wps:bodyPr>
                      </wps:wsp>
                      <wps:wsp>
                        <wps:cNvPr id="175" name="AutoShape 765"/>
                        <wps:cNvCnPr>
                          <a:cxnSpLocks noChangeShapeType="1"/>
                        </wps:cNvCnPr>
                        <wps:spPr bwMode="auto">
                          <a:xfrm>
                            <a:off x="4712300" y="3480414"/>
                            <a:ext cx="7600" cy="1765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Text Box 766"/>
                        <wps:cNvSpPr txBox="1">
                          <a:spLocks noChangeArrowheads="1"/>
                        </wps:cNvSpPr>
                        <wps:spPr bwMode="auto">
                          <a:xfrm>
                            <a:off x="4099500" y="3140012"/>
                            <a:ext cx="1163300" cy="41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736B" w14:textId="77777777" w:rsidR="00FF4D25" w:rsidRDefault="00FF4D25" w:rsidP="00A4301C">
                              <w:pPr>
                                <w:jc w:val="center"/>
                                <w:rPr>
                                  <w:rFonts w:ascii="Myriad Pro" w:hAnsi="Myriad Pro" w:cs="Myriad Pro"/>
                                  <w:sz w:val="18"/>
                                  <w:szCs w:val="18"/>
                                </w:rPr>
                              </w:pPr>
                              <w:r>
                                <w:rPr>
                                  <w:rFonts w:ascii="Myriad Pro" w:hAnsi="Myriad Pro" w:cs="Myriad Pro"/>
                                  <w:sz w:val="18"/>
                                  <w:szCs w:val="18"/>
                                </w:rPr>
                                <w:t>Réacteur</w:t>
                              </w:r>
                            </w:p>
                            <w:p w14:paraId="780E7CE6"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en</w:t>
                              </w:r>
                              <w:proofErr w:type="gramEnd"/>
                              <w:r>
                                <w:rPr>
                                  <w:rFonts w:ascii="Myriad Pro" w:hAnsi="Myriad Pro" w:cs="Myriad Pro"/>
                                  <w:sz w:val="18"/>
                                  <w:szCs w:val="18"/>
                                </w:rPr>
                                <w:t xml:space="preserve"> essai</w:t>
                              </w:r>
                            </w:p>
                          </w:txbxContent>
                        </wps:txbx>
                        <wps:bodyPr rot="0" vert="horz" wrap="square" lIns="91440" tIns="45720" rIns="91440" bIns="45720" anchor="t" anchorCtr="0" upright="1">
                          <a:noAutofit/>
                        </wps:bodyPr>
                      </wps:wsp>
                      <wps:wsp>
                        <wps:cNvPr id="177" name="AutoShape 767"/>
                        <wps:cNvCnPr>
                          <a:cxnSpLocks noChangeShapeType="1"/>
                        </wps:cNvCnPr>
                        <wps:spPr bwMode="auto">
                          <a:xfrm flipH="1">
                            <a:off x="5457100" y="3556014"/>
                            <a:ext cx="62300" cy="1892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Text Box 768"/>
                        <wps:cNvSpPr txBox="1">
                          <a:spLocks noChangeArrowheads="1"/>
                        </wps:cNvSpPr>
                        <wps:spPr bwMode="auto">
                          <a:xfrm>
                            <a:off x="4932600" y="3222613"/>
                            <a:ext cx="1163400" cy="41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D029" w14:textId="77777777" w:rsidR="00FF4D25" w:rsidRDefault="00FF4D25" w:rsidP="00A4301C">
                              <w:pPr>
                                <w:jc w:val="center"/>
                                <w:rPr>
                                  <w:rFonts w:ascii="Myriad Pro" w:hAnsi="Myriad Pro" w:cs="Myriad Pro"/>
                                  <w:sz w:val="18"/>
                                  <w:szCs w:val="18"/>
                                </w:rPr>
                              </w:pPr>
                              <w:r>
                                <w:rPr>
                                  <w:rFonts w:ascii="Myriad Pro" w:hAnsi="Myriad Pro" w:cs="Myriad Pro"/>
                                  <w:sz w:val="18"/>
                                  <w:szCs w:val="18"/>
                                </w:rPr>
                                <w:t>Structure</w:t>
                              </w:r>
                            </w:p>
                            <w:p w14:paraId="57CB62E6"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porteuse</w:t>
                              </w:r>
                              <w:proofErr w:type="gramEnd"/>
                            </w:p>
                          </w:txbxContent>
                        </wps:txbx>
                        <wps:bodyPr rot="0" vert="horz" wrap="square" lIns="91440" tIns="45720" rIns="91440" bIns="45720" anchor="t" anchorCtr="0" upright="1">
                          <a:noAutofit/>
                        </wps:bodyPr>
                      </wps:wsp>
                      <wps:wsp>
                        <wps:cNvPr id="179" name="AutoShape 769"/>
                        <wps:cNvCnPr>
                          <a:cxnSpLocks noChangeShapeType="1"/>
                        </wps:cNvCnPr>
                        <wps:spPr bwMode="auto">
                          <a:xfrm flipH="1">
                            <a:off x="1206500" y="1403306"/>
                            <a:ext cx="1291500" cy="912504"/>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0" name="Text Box 770"/>
                        <wps:cNvSpPr txBox="1">
                          <a:spLocks noChangeArrowheads="1"/>
                        </wps:cNvSpPr>
                        <wps:spPr bwMode="auto">
                          <a:xfrm>
                            <a:off x="45700" y="2144308"/>
                            <a:ext cx="1225500" cy="56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47BE9"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Raccordement pour essai en veine forcée</w:t>
                              </w:r>
                            </w:p>
                          </w:txbxContent>
                        </wps:txbx>
                        <wps:bodyPr rot="0" vert="horz" wrap="square" lIns="91440" tIns="45720" rIns="91440" bIns="45720" anchor="t" anchorCtr="0" upright="1">
                          <a:noAutofit/>
                        </wps:bodyPr>
                      </wps:wsp>
                      <wps:wsp>
                        <wps:cNvPr id="181" name="AutoShape 771"/>
                        <wps:cNvCnPr>
                          <a:cxnSpLocks noChangeShapeType="1"/>
                        </wps:cNvCnPr>
                        <wps:spPr bwMode="auto">
                          <a:xfrm>
                            <a:off x="3907700" y="3595314"/>
                            <a:ext cx="229900" cy="17240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Text Box 772"/>
                        <wps:cNvSpPr txBox="1">
                          <a:spLocks noChangeArrowheads="1"/>
                        </wps:cNvSpPr>
                        <wps:spPr bwMode="auto">
                          <a:xfrm>
                            <a:off x="3291800" y="3314013"/>
                            <a:ext cx="1163300" cy="41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A9C97" w14:textId="77777777" w:rsidR="00FF4D25" w:rsidRPr="0003170E" w:rsidRDefault="00FF4D25" w:rsidP="00A4301C">
                              <w:pPr>
                                <w:jc w:val="center"/>
                                <w:rPr>
                                  <w:rFonts w:ascii="Myriad Pro" w:hAnsi="Myriad Pro" w:cs="Myriad Pro"/>
                                  <w:sz w:val="18"/>
                                  <w:szCs w:val="18"/>
                                </w:rPr>
                              </w:pPr>
                              <w:r>
                                <w:rPr>
                                  <w:rFonts w:ascii="Myriad Pro" w:hAnsi="Myriad Pro" w:cs="Myriad Pro"/>
                                  <w:sz w:val="18"/>
                                  <w:szCs w:val="18"/>
                                </w:rPr>
                                <w:t>Raccordement</w:t>
                              </w:r>
                            </w:p>
                          </w:txbxContent>
                        </wps:txbx>
                        <wps:bodyPr rot="0" vert="horz" wrap="square" lIns="91440" tIns="45720" rIns="91440" bIns="45720" anchor="t" anchorCtr="0" upright="1">
                          <a:noAutofit/>
                        </wps:bodyPr>
                      </wps:wsp>
                      <wps:wsp>
                        <wps:cNvPr id="183" name="Text Box 773"/>
                        <wps:cNvSpPr txBox="1">
                          <a:spLocks noChangeArrowheads="1"/>
                        </wps:cNvSpPr>
                        <wps:spPr bwMode="auto">
                          <a:xfrm>
                            <a:off x="0" y="3274013"/>
                            <a:ext cx="1163300" cy="41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E6CB5"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Compartiment A</w:t>
                              </w:r>
                            </w:p>
                          </w:txbxContent>
                        </wps:txbx>
                        <wps:bodyPr rot="0" vert="horz" wrap="square" lIns="91440" tIns="45720" rIns="91440" bIns="45720" anchor="t" anchorCtr="0" upright="1">
                          <a:noAutofit/>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A2E3D1" id="Zone de dessin 1326" o:spid="_x0000_s1049" editas="canvas" style="width:510pt;height:501.75pt;mso-position-horizontal-relative:char;mso-position-vertical-relative:line" coordsize="64770,6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">
                <v:shape id="_x0000_s1050" type="#_x0000_t75" style="position:absolute;width:64770;height:63722;visibility:visible;mso-wrap-style:square">
                  <v:fill o:detectmouseclick="t"/>
                  <v:path o:connecttype="none"/>
                </v:shape>
                <v:shape id="Text Box 673" o:spid="_x0000_s1051" type="#_x0000_t202" style="position:absolute;left:22517;top:28689;width:22733;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" filled="f" stroked="f">
                  <v:textbox>
                    <w:txbxContent>
                      <w:p w14:paraId="74B42ED3" w14:textId="77777777" w:rsidR="00FF4D25" w:rsidRPr="00241D7B" w:rsidRDefault="00FF4D25" w:rsidP="00A4301C">
                        <w:pPr>
                          <w:jc w:val="center"/>
                          <w:rPr>
                            <w:rFonts w:ascii="Myriad Pro" w:hAnsi="Myriad Pro" w:cs="Myriad Pro"/>
                            <w:i/>
                            <w:iCs/>
                            <w:sz w:val="18"/>
                            <w:szCs w:val="18"/>
                          </w:rPr>
                        </w:pPr>
                        <w:r>
                          <w:rPr>
                            <w:rFonts w:ascii="Myriad Pro" w:hAnsi="Myriad Pro" w:cs="Myriad Pro"/>
                            <w:i/>
                            <w:iCs/>
                            <w:sz w:val="18"/>
                            <w:szCs w:val="18"/>
                          </w:rPr>
                          <w:t>Document 2 – Structure d'un banc d'essais</w:t>
                        </w:r>
                      </w:p>
                    </w:txbxContent>
                  </v:textbox>
                </v:shape>
                <v:shape id="Picture 674" o:spid="_x0000_s1052" type="#_x0000_t75" style="position:absolute;left:36195;top:37071;width:28606;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">
                  <v:imagedata r:id="rId17" o:title=""/>
                </v:shape>
                <v:shape id="Picture 675" o:spid="_x0000_s1053" type="#_x0000_t75" style="position:absolute;top:37020;width:29190;height:2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">
                  <v:imagedata r:id="rId18" o:title=""/>
                </v:shape>
                <v:shape id="AutoShape 676" o:spid="_x0000_s1054" type="#_x0000_t32" style="position:absolute;left:38525;top:16751;width:464;height:9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" strokeweight="2.25pt"/>
                <v:shape id="AutoShape 677" o:spid="_x0000_s1055" type="#_x0000_t32" style="position:absolute;left:37979;top:16776;width:463;height: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" strokeweight="2.25pt"/>
                <v:shape id="AutoShape 678" o:spid="_x0000_s1056" type="#_x0000_t32" style="position:absolute;left:32054;top:16744;width:464;height:9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" strokeweight="2.25pt"/>
                <v:shape id="AutoShape 679" o:spid="_x0000_s1057" type="#_x0000_t32" style="position:absolute;left:31508;top:16770;width:464;height: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" strokeweight="2.25pt"/>
                <v:shape id="AutoShape 680" o:spid="_x0000_s1058" type="#_x0000_t32" style="position:absolute;left:38950;top:18808;width:7;height: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" strokeweight="6pt"/>
                <v:shape id="AutoShape 681" o:spid="_x0000_s1059" type="#_x0000_t32" style="position:absolute;left:31654;top:18935;width:7;height: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" strokeweight="6pt"/>
                <v:rect id="Rectangle 682" o:spid="_x0000_s1060" style="position:absolute;left:29267;top:19570;width:1208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" fillcolor="black">
                  <v:fill r:id="rId19" o:title="" type="pattern"/>
                </v:rect>
                <v:rect id="Rectangle 683" o:spid="_x0000_s1061" style="position:absolute;left:30016;top:11036;width:10763;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" fillcolor="#bfbfbf"/>
                <v:roundrect id="AutoShape 684" o:spid="_x0000_s1062" style="position:absolute;left:14674;top:6032;width:39529;height:15735;visibility:visible;mso-wrap-style:square;v-text-anchor:top" arcsize="313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" filled="f" strokeweight="2.25pt"/>
                <v:rect id="Rectangle 685" o:spid="_x0000_s1063" style="position:absolute;left:7994;top:11798;width:7188;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" stroked="f"/>
                <v:rect id="Rectangle 686" o:spid="_x0000_s1064" style="position:absolute;left:4857;top:10121;width:2851;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" strokeweight="2.25pt"/>
                <v:shape id="AutoShape 687" o:spid="_x0000_s1065" type="#_x0000_t32" style="position:absolute;left:4857;top:10121;width:2851;height:7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" strokeweight="2.25pt"/>
                <v:shape id="AutoShape 688" o:spid="_x0000_s1066" type="#_x0000_t32" style="position:absolute;left:4857;top:10121;width:2851;height:7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" strokeweight="2.25pt"/>
                <v:shape id="AutoShape 689" o:spid="_x0000_s1067" type="#_x0000_t32" style="position:absolute;left:7708;top:16090;width:7189;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" strokeweight="2.25pt"/>
                <v:shape id="AutoShape 690" o:spid="_x0000_s1068" type="#_x0000_t32" style="position:absolute;left:7797;top:11652;width:718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" strokeweight="2.25pt"/>
                <v:shape id="AutoShape 691" o:spid="_x0000_s1069" type="#_x0000_t32" style="position:absolute;left:15671;top:11798;width:7;height:42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" strokeweight="2.25pt"/>
                <v:shape id="AutoShape 692" o:spid="_x0000_s1070" type="#_x0000_t32" style="position:absolute;left:17106;top:10121;width:7;height:79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"/>
                <v:roundrect id="AutoShape 693" o:spid="_x0000_s1071" style="position:absolute;left:23215;top:10058;width:1556;height:789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" strokeweight="1.5pt"/>
                <v:rect id="Rectangle 694" o:spid="_x0000_s1072" style="position:absolute;left:23977;top:9759;width:908;height: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" strokecolor="white" strokeweight="1.5pt"/>
                <v:shape id="AutoShape 695" o:spid="_x0000_s1073" type="#_x0000_t32" style="position:absolute;left:23933;top:9988;width:6;height:8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" strokeweight="1.5pt"/>
                <v:shape id="Freeform 696" o:spid="_x0000_s1074" style="position:absolute;left:23933;top:11036;width:6083;height:952;visibility:visible;mso-wrap-style:square;v-text-anchor:top" coordsize="95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" path="m,150r855,l958,e" filled="f" strokeweight="1.5pt">
                  <v:path arrowok="t" o:connecttype="custom" o:connectlocs="0,60452000;344740373,60452000;386270500,0" o:connectangles="0,0,0"/>
                </v:shape>
                <v:shape id="Freeform 697" o:spid="_x0000_s1075" style="position:absolute;left:23977;top:15951;width:6039;height:940;visibility:visible;mso-wrap-style:square;v-text-anchor:top" coordsize="95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" path="m,l853,r98,148e" filled="f" strokeweight="1.5pt">
                  <v:path arrowok="t" o:connecttype="custom" o:connectlocs="0,0;343959468,0;383476500,59690000" o:connectangles="0,0,0"/>
                </v:shape>
                <v:shape id="Freeform 698" o:spid="_x0000_s1076" style="position:absolute;left:25444;top:6032;width:1448;height:5956;visibility:visible;mso-wrap-style:square;v-text-anchor:top" coordsize="22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" path="m,938c7,773,14,608,52,452,90,296,159,148,228,e" filled="f" strokeweight="1.5pt">
                  <v:path arrowok="t" o:connecttype="custom" o:connectlocs="0,378207270;20970596,182249132;91948000,0" o:connectangles="0,0,0"/>
                </v:shape>
                <v:shape id="Freeform 699" o:spid="_x0000_s1077" style="position:absolute;left:25457;top:15887;width:1447;height:5957;flip:y;visibility:visible;mso-wrap-style:square;v-text-anchor:top" coordsize="22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" path="m,938c7,773,14,608,52,452,90,296,159,148,228,e" filled="f" strokeweight="1.5pt">
                  <v:path arrowok="t" o:connecttype="custom" o:connectlocs="0,378270770;20956114,182279731;91884500,0" o:connectangles="0,0,0"/>
                </v:shape>
                <v:rect id="Rectangle 700" o:spid="_x0000_s1078" style="position:absolute;left:47199;top:11811;width:9900;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" stroked="f"/>
                <v:shape id="AutoShape 701" o:spid="_x0000_s1079" type="#_x0000_t32" style="position:absolute;left:46913;top:15944;width:990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" strokeweight="2.25pt"/>
                <v:shape id="AutoShape 702" o:spid="_x0000_s1080" type="#_x0000_t32" style="position:absolute;left:47002;top:11671;width:9900;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" strokeweight="2.25pt"/>
                <v:rect id="Rectangle 703" o:spid="_x0000_s1081" style="position:absolute;left:56908;top:10204;width:2851;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" strokeweight="2.25pt"/>
                <v:shape id="AutoShape 704" o:spid="_x0000_s1082" type="#_x0000_t32" style="position:absolute;left:56908;top:10204;width:2851;height:7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" strokeweight="2.25pt"/>
                <v:shape id="AutoShape 705" o:spid="_x0000_s1083" type="#_x0000_t32" style="position:absolute;left:56908;top:10204;width:2851;height:7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" strokeweight="2.25pt"/>
                <v:shape id="Arc 706" o:spid="_x0000_s1084" style="position:absolute;left:45726;top:10052;width:1314;height:160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" path="m-1,nfc11929,,21600,9670,21600,21600em-1,nsc11929,,21600,9670,21600,21600l,21600,-1,xe" filled="f" strokeweight="2.25pt">
                  <v:path arrowok="t" o:extrusionok="f" o:connecttype="custom" o:connectlocs="0,0;799624,1194507;0,1194507" o:connectangles="0,0,0"/>
                </v:shape>
                <v:shape id="Arc 707" o:spid="_x0000_s1085" style="position:absolute;left:45726;top:15932;width:1314;height:160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" path="m-1,nfc11929,,21600,9670,21600,21600em-1,nsc11929,,21600,9670,21600,21600l,21600,-1,xe" filled="f" strokeweight="2.25pt">
                  <v:path arrowok="t" o:extrusionok="f" o:connecttype="custom" o:connectlocs="0,0;799624,1194507;0,1194507" o:connectangles="0,0,0"/>
                </v:shape>
                <v:shape id="AutoShape 708" o:spid="_x0000_s1086" type="#_x0000_t32" style="position:absolute;left:45726;top:10058;width:6;height:74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" strokeweight="2.25pt"/>
                <v:shape id="AutoShape 709" o:spid="_x0000_s1087" type="#_x0000_t32" style="position:absolute;left:46945;top:11626;width:6;height:43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&#1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10" o:spid="_x0000_s1088" type="#_x0000_t5" style="position:absolute;left:28719;top:13335;width:1315;height:1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" fillcolor="#bfbfbf"/>
                <v:shapetype id="_x0000_t119" coordsize="21600,21600" o:spt="119" path="m,l21600,,17240,21600r-12880,xe">
                  <v:stroke joinstyle="miter"/>
                  <v:path gradientshapeok="t" o:connecttype="custom" o:connectlocs="10800,0;2180,10800;10800,21600;19420,10800" textboxrect="4321,0,17204,21600"/>
                </v:shapetype>
                <v:shape id="AutoShape 711" o:spid="_x0000_s1089" type="#_x0000_t119" style="position:absolute;left:39412;top:12402;width:5855;height:31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" fillcolor="#bfbfbf"/>
                <v:shape id="AutoShape 712" o:spid="_x0000_s1090" type="#_x0000_t32" style="position:absolute;left:40779;top:13963;width:312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"/>
                <v:shape id="AutoShape 713" o:spid="_x0000_s1091" type="#_x0000_t32" style="position:absolute;left:40779;top:11798;width:3124;height: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"/>
                <v:shape id="AutoShape 714" o:spid="_x0000_s1092" type="#_x0000_t32" style="position:absolute;left:40779;top:12909;width:3124;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"/>
                <v:shape id="AutoShape 715" o:spid="_x0000_s1093" type="#_x0000_t32" style="position:absolute;left:40779;top:14687;width:3124;height:4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"/>
                <v:shape id="AutoShape 716" o:spid="_x0000_s1094" type="#_x0000_t32" style="position:absolute;left:40779;top:15214;width:3124;height:9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"/>
                <v:group id="Group 717" o:spid="_x0000_s1095" style="position:absolute;left:25438;top:6654;width:1917;height:2210" coordorigin="3016,2723" coordsize="30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718" o:spid="_x0000_s1096" style="position:absolute;left:3018;top:2787;width:174;height:235;visibility:visible;mso-wrap-style:square;v-text-anchor:top" coordsize="17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" path="m,235l20,198,69,170r32,-12l138,146r36,-4l170,109r,-28l130,73,81,56,36,28,12,,,235xe" stroked="f">
                    <v:path arrowok="t" o:connecttype="custom" o:connectlocs="0,235;20,198;69,170;101,158;138,146;174,142;170,109;170,81;130,73;81,56;36,28;12,0;0,235" o:connectangles="0,0,0,0,0,0,0,0,0,0,0,0,0"/>
                  </v:shape>
                  <v:shape id="Arc 719" o:spid="_x0000_s1097" style="position:absolute;left:3016;top:2928;width:199;height:1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" path="m-1,nfc9009,,17073,5592,20230,14030em-1,nsc9009,,17073,5592,20230,14030l,21600,-1,xe" filled="f">
                    <v:path arrowok="t" o:extrusionok="f" o:connecttype="custom" o:connectlocs="0,0;2,1;0,1" o:connectangles="0,0,0"/>
                  </v:shape>
                  <v:shape id="Arc 720" o:spid="_x0000_s1098" style="position:absolute;left:3016;top:2723;width:199;height:14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" path="m-1,nfc9009,,17073,5592,20230,14030em-1,nsc9009,,17073,5592,20230,14030l,21600,-1,xe" filled="f">
                    <v:path arrowok="t" o:extrusionok="f" o:connecttype="custom" o:connectlocs="0,0;2,1;0,1" o:connectangles="0,0,0"/>
                  </v:shape>
                  <v:rect id="Rectangle 721" o:spid="_x0000_s1099" style="position:absolute;left:3215;top:2825;width:10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shape id="AutoShape 722" o:spid="_x0000_s1100" type="#_x0000_t32" style="position:absolute;left:3215;top:2825;width:103;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AutoShape 723" o:spid="_x0000_s1101" type="#_x0000_t32" style="position:absolute;left:3215;top:2825;width:103;height: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"/>
                </v:group>
                <v:group id="Group 724" o:spid="_x0000_s1102" style="position:absolute;left:25444;top:18923;width:1918;height:2209" coordorigin="3016,2723" coordsize="30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725" o:spid="_x0000_s1103" style="position:absolute;left:3018;top:2787;width:174;height:235;visibility:visible;mso-wrap-style:square;v-text-anchor:top" coordsize="17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" path="m,235l20,198,69,170r32,-12l138,146r36,-4l170,109r,-28l130,73,81,56,36,28,12,,,235xe" stroked="f">
                    <v:path arrowok="t" o:connecttype="custom" o:connectlocs="0,235;20,198;69,170;101,158;138,146;174,142;170,109;170,81;130,73;81,56;36,28;12,0;0,235" o:connectangles="0,0,0,0,0,0,0,0,0,0,0,0,0"/>
                  </v:shape>
                  <v:shape id="Arc 726" o:spid="_x0000_s1104" style="position:absolute;left:3016;top:2928;width:199;height:1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" path="m-1,nfc9009,,17073,5592,20230,14030em-1,nsc9009,,17073,5592,20230,14030l,21600,-1,xe" filled="f">
                    <v:path arrowok="t" o:extrusionok="f" o:connecttype="custom" o:connectlocs="0,0;2,1;0,1" o:connectangles="0,0,0"/>
                  </v:shape>
                  <v:shape id="Arc 727" o:spid="_x0000_s1105" style="position:absolute;left:3016;top:2723;width:199;height:14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" path="m-1,nfc9009,,17073,5592,20230,14030em-1,nsc9009,,17073,5592,20230,14030l,21600,-1,xe" filled="f">
                    <v:path arrowok="t" o:extrusionok="f" o:connecttype="custom" o:connectlocs="0,0;2,1;0,1" o:connectangles="0,0,0"/>
                  </v:shape>
                  <v:rect id="Rectangle 728" o:spid="_x0000_s1106" style="position:absolute;left:3215;top:2825;width:10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shape id="AutoShape 729" o:spid="_x0000_s1107" type="#_x0000_t32" style="position:absolute;left:3215;top:2825;width:103;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"/>
                  <v:shape id="AutoShape 730" o:spid="_x0000_s1108" type="#_x0000_t32" style="position:absolute;left:3215;top:2825;width:103;height: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"/>
                </v:group>
                <v:rect id="Rectangle 731" o:spid="_x0000_s1109" style="position:absolute;left:30759;top:17722;width:9119;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" fillcolor="#7f7f7f"/>
                <v:shape id="AutoShape 732" o:spid="_x0000_s1110" type="#_x0000_t32" style="position:absolute;left:44716;top:6057;width:7;height:15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">
                  <v:stroke dashstyle="dash"/>
                </v:shape>
                <v:shape id="AutoShape 733" o:spid="_x0000_s1111" type="#_x0000_t32" style="position:absolute;left:33813;top:3860;width:667;height:69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">
                  <v:stroke dashstyle="1 1" endcap="round"/>
                </v:shape>
                <v:shape id="Text Box 734" o:spid="_x0000_s1112" type="#_x0000_t202" style="position:absolute;left:27266;top:628;width:13628;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1298AF11" w14:textId="77777777" w:rsidR="00FF4D25" w:rsidRDefault="00FF4D25" w:rsidP="00A4301C">
                        <w:pPr>
                          <w:jc w:val="center"/>
                          <w:rPr>
                            <w:rFonts w:ascii="Myriad Pro" w:hAnsi="Myriad Pro" w:cs="Myriad Pro"/>
                            <w:sz w:val="18"/>
                            <w:szCs w:val="18"/>
                          </w:rPr>
                        </w:pPr>
                        <w:proofErr w:type="gramStart"/>
                        <w:r>
                          <w:rPr>
                            <w:rFonts w:ascii="Myriad Pro" w:hAnsi="Myriad Pro" w:cs="Myriad Pro"/>
                            <w:sz w:val="18"/>
                            <w:szCs w:val="18"/>
                          </w:rPr>
                          <w:t>turboréacteur</w:t>
                        </w:r>
                        <w:proofErr w:type="gramEnd"/>
                      </w:p>
                      <w:p w14:paraId="0680EA42"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en</w:t>
                        </w:r>
                        <w:proofErr w:type="gramEnd"/>
                        <w:r>
                          <w:rPr>
                            <w:rFonts w:ascii="Myriad Pro" w:hAnsi="Myriad Pro" w:cs="Myriad Pro"/>
                            <w:sz w:val="18"/>
                            <w:szCs w:val="18"/>
                          </w:rPr>
                          <w:t xml:space="preserve"> essai</w:t>
                        </w:r>
                      </w:p>
                    </w:txbxContent>
                  </v:textbox>
                </v:shape>
                <v:shape id="AutoShape 735" o:spid="_x0000_s1113" type="#_x0000_t32" style="position:absolute;left:23152;top:3149;width:2140;height:42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">
                  <v:stroke dashstyle="1 1"/>
                </v:shape>
                <v:shape id="Text Box 736" o:spid="_x0000_s1114" type="#_x0000_t202" style="position:absolute;left:13830;width:18294;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2ABC888E" w14:textId="77777777" w:rsidR="00FF4D25" w:rsidRDefault="00FF4D25" w:rsidP="00A4301C">
                        <w:pPr>
                          <w:jc w:val="center"/>
                          <w:rPr>
                            <w:rFonts w:ascii="Myriad Pro" w:hAnsi="Myriad Pro" w:cs="Myriad Pro"/>
                            <w:sz w:val="18"/>
                            <w:szCs w:val="18"/>
                          </w:rPr>
                        </w:pPr>
                        <w:proofErr w:type="gramStart"/>
                        <w:r>
                          <w:rPr>
                            <w:rFonts w:ascii="Myriad Pro" w:hAnsi="Myriad Pro" w:cs="Myriad Pro"/>
                            <w:sz w:val="18"/>
                            <w:szCs w:val="18"/>
                          </w:rPr>
                          <w:t>vannes</w:t>
                        </w:r>
                        <w:proofErr w:type="gramEnd"/>
                      </w:p>
                      <w:p w14:paraId="1DCF80BC"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inter</w:t>
                        </w:r>
                        <w:proofErr w:type="gramEnd"/>
                        <w:r>
                          <w:rPr>
                            <w:rFonts w:ascii="Myriad Pro" w:hAnsi="Myriad Pro" w:cs="Myriad Pro"/>
                            <w:sz w:val="18"/>
                            <w:szCs w:val="18"/>
                          </w:rPr>
                          <w:t>-compartiments</w:t>
                        </w:r>
                      </w:p>
                    </w:txbxContent>
                  </v:textbox>
                </v:shape>
                <v:shape id="AutoShape 737" o:spid="_x0000_s1115" type="#_x0000_t32" style="position:absolute;left:48387;top:5486;width:2813;height:57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">
                  <v:stroke dashstyle="1 1" endcap="round"/>
                </v:shape>
                <v:shape id="Text Box 738" o:spid="_x0000_s1116" type="#_x0000_t202" style="position:absolute;left:49256;top:3619;width:1362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27A7F124" w14:textId="77777777" w:rsidR="00FF4D25" w:rsidRPr="0003170E" w:rsidRDefault="00FF4D25" w:rsidP="00A4301C">
                        <w:pPr>
                          <w:rPr>
                            <w:rFonts w:ascii="Myriad Pro" w:hAnsi="Myriad Pro" w:cs="Myriad Pro"/>
                            <w:sz w:val="18"/>
                            <w:szCs w:val="18"/>
                          </w:rPr>
                        </w:pPr>
                        <w:proofErr w:type="gramStart"/>
                        <w:r>
                          <w:rPr>
                            <w:rFonts w:ascii="Myriad Pro" w:hAnsi="Myriad Pro" w:cs="Myriad Pro"/>
                            <w:sz w:val="18"/>
                            <w:szCs w:val="18"/>
                          </w:rPr>
                          <w:t>conduite</w:t>
                        </w:r>
                        <w:proofErr w:type="gramEnd"/>
                        <w:r>
                          <w:rPr>
                            <w:rFonts w:ascii="Myriad Pro" w:hAnsi="Myriad Pro" w:cs="Myriad Pro"/>
                            <w:sz w:val="18"/>
                            <w:szCs w:val="18"/>
                          </w:rPr>
                          <w:t xml:space="preserve"> d'extraction</w:t>
                        </w:r>
                      </w:p>
                    </w:txbxContent>
                  </v:textbox>
                </v:shape>
                <v:shape id="AutoShape 739" o:spid="_x0000_s1117" type="#_x0000_t32" style="position:absolute;left:15760;top:3098;width:6998;height:68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">
                  <v:stroke dashstyle="1 1" endcap="round"/>
                </v:shape>
                <v:shape id="Text Box 740" o:spid="_x0000_s1118" type="#_x0000_t202" style="position:absolute;left:5867;top:920;width:10770;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24CC4E3"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Pavillon pour mesure du débit</w:t>
                        </w:r>
                      </w:p>
                    </w:txbxContent>
                  </v:textbox>
                </v:shape>
                <v:shape id="AutoShape 741" o:spid="_x0000_s1119" type="#_x0000_t32" style="position:absolute;left:12477;top:6959;width:4280;height:29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">
                  <v:stroke dashstyle="1 1" endcap="round"/>
                </v:shape>
                <v:shape id="Text Box 742" o:spid="_x0000_s1120" type="#_x0000_t202" style="position:absolute;left:342;top:4927;width:12770;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30FCD1D8"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Obstacle pour homogénéiser le flux</w:t>
                        </w:r>
                      </w:p>
                    </w:txbxContent>
                  </v:textbox>
                </v:shape>
                <v:shape id="AutoShape 743" o:spid="_x0000_s1121" type="#_x0000_t32" style="position:absolute;left:42195;top:4248;width:330;height:6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">
                  <v:stroke dashstyle="1 1" endcap="round"/>
                </v:shape>
                <v:shape id="Text Box 744" o:spid="_x0000_s1122" type="#_x0000_t202" style="position:absolute;left:35833;top:850;width:13627;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3C9D59A1" w14:textId="77777777" w:rsidR="00FF4D25" w:rsidRDefault="00FF4D25" w:rsidP="00A4301C">
                        <w:pPr>
                          <w:jc w:val="center"/>
                          <w:rPr>
                            <w:rFonts w:ascii="Myriad Pro" w:hAnsi="Myriad Pro" w:cs="Myriad Pro"/>
                            <w:sz w:val="18"/>
                            <w:szCs w:val="18"/>
                          </w:rPr>
                        </w:pPr>
                        <w:r>
                          <w:rPr>
                            <w:rFonts w:ascii="Myriad Pro" w:hAnsi="Myriad Pro" w:cs="Myriad Pro"/>
                            <w:sz w:val="18"/>
                            <w:szCs w:val="18"/>
                          </w:rPr>
                          <w:t xml:space="preserve">Tuyère à </w:t>
                        </w:r>
                      </w:p>
                      <w:p w14:paraId="7B84571E"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ouverture</w:t>
                        </w:r>
                        <w:proofErr w:type="gramEnd"/>
                        <w:r>
                          <w:rPr>
                            <w:rFonts w:ascii="Myriad Pro" w:hAnsi="Myriad Pro" w:cs="Myriad Pro"/>
                            <w:sz w:val="18"/>
                            <w:szCs w:val="18"/>
                          </w:rPr>
                          <w:t xml:space="preserve"> variable</w:t>
                        </w:r>
                      </w:p>
                    </w:txbxContent>
                  </v:textbox>
                </v:shape>
                <v:shape id="AutoShape 745" o:spid="_x0000_s1123" type="#_x0000_t32" style="position:absolute;left:13855;top:16287;width:1759;height:2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">
                  <v:stroke dashstyle="1 1" endcap="round"/>
                </v:shape>
                <v:shape id="Text Box 746" o:spid="_x0000_s1124" type="#_x0000_t202" style="position:absolute;left:9124;top:17526;width:5576;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1F8EDE9C"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Filtre</w:t>
                        </w:r>
                      </w:p>
                    </w:txbxContent>
                  </v:textbox>
                </v:shape>
                <v:shape id="Text Box 747" o:spid="_x0000_s1125" type="#_x0000_t202" style="position:absolute;left:2501;top:17322;width:7576;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35A8306F" w14:textId="77777777" w:rsidR="00FF4D25" w:rsidRPr="0003170E" w:rsidRDefault="00FF4D25" w:rsidP="00A4301C">
                        <w:pPr>
                          <w:jc w:val="center"/>
                          <w:rPr>
                            <w:rFonts w:ascii="Myriad Pro" w:hAnsi="Myriad Pro" w:cs="Myriad Pro"/>
                            <w:sz w:val="18"/>
                            <w:szCs w:val="18"/>
                          </w:rPr>
                        </w:pPr>
                        <w:r>
                          <w:rPr>
                            <w:rFonts w:ascii="Myriad Pro" w:hAnsi="Myriad Pro" w:cs="Myriad Pro"/>
                            <w:sz w:val="18"/>
                            <w:szCs w:val="18"/>
                          </w:rPr>
                          <w:t>Vanne admission</w:t>
                        </w:r>
                      </w:p>
                    </w:txbxContent>
                  </v:textbox>
                </v:shape>
                <v:shape id="Text Box 748" o:spid="_x0000_s1126" type="#_x0000_t202" style="position:absolute;left:54571;top:17373;width:7576;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7086C63F" w14:textId="77777777" w:rsidR="00FF4D25" w:rsidRPr="0003170E" w:rsidRDefault="00FF4D25" w:rsidP="00A4301C">
                        <w:pPr>
                          <w:jc w:val="center"/>
                          <w:rPr>
                            <w:rFonts w:ascii="Myriad Pro" w:hAnsi="Myriad Pro" w:cs="Myriad Pro"/>
                            <w:sz w:val="18"/>
                            <w:szCs w:val="18"/>
                          </w:rPr>
                        </w:pPr>
                        <w:r>
                          <w:rPr>
                            <w:rFonts w:ascii="Myriad Pro" w:hAnsi="Myriad Pro" w:cs="Myriad Pro"/>
                            <w:sz w:val="18"/>
                            <w:szCs w:val="18"/>
                          </w:rPr>
                          <w:t>Vanne extraction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49" o:spid="_x0000_s1127" type="#_x0000_t13" style="position:absolute;left:546;top:12687;width:376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" fillcolor="#bfbfbf"/>
                <v:shape id="Text Box 750" o:spid="_x0000_s1128" type="#_x0000_t202" style="position:absolute;left:1136;top:13360;width:285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5B4A63AF" w14:textId="77777777" w:rsidR="00FF4D25" w:rsidRPr="00707DCE" w:rsidRDefault="00FF4D25" w:rsidP="00A4301C">
                        <w:pPr>
                          <w:rPr>
                            <w:rFonts w:ascii="Myriad Pro" w:hAnsi="Myriad Pro" w:cs="Myriad Pro"/>
                            <w:b/>
                            <w:bCs/>
                            <w:sz w:val="16"/>
                            <w:szCs w:val="16"/>
                          </w:rPr>
                        </w:pPr>
                        <w:r>
                          <w:rPr>
                            <w:rFonts w:ascii="Myriad Pro" w:hAnsi="Myriad Pro" w:cs="Myriad Pro"/>
                            <w:b/>
                            <w:bCs/>
                            <w:sz w:val="16"/>
                            <w:szCs w:val="16"/>
                          </w:rPr>
                          <w:t>AIR</w:t>
                        </w:r>
                      </w:p>
                    </w:txbxContent>
                  </v:textbox>
                </v:shape>
                <v:shape id="AutoShape 751" o:spid="_x0000_s1129" type="#_x0000_t13" style="position:absolute;left:60375;top:12636;width:376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" fillcolor="#bfbfbf"/>
                <v:shape id="Text Box 752" o:spid="_x0000_s1130" type="#_x0000_t202" style="position:absolute;left:60966;top:13309;width:2857;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D3A382D" w14:textId="77777777" w:rsidR="00FF4D25" w:rsidRPr="00707DCE" w:rsidRDefault="00FF4D25" w:rsidP="00A4301C">
                        <w:pPr>
                          <w:rPr>
                            <w:rFonts w:ascii="Myriad Pro" w:hAnsi="Myriad Pro" w:cs="Myriad Pro"/>
                            <w:b/>
                            <w:bCs/>
                            <w:sz w:val="16"/>
                            <w:szCs w:val="16"/>
                          </w:rPr>
                        </w:pPr>
                        <w:r>
                          <w:rPr>
                            <w:rFonts w:ascii="Myriad Pro" w:hAnsi="Myriad Pro" w:cs="Myriad Pro"/>
                            <w:b/>
                            <w:bCs/>
                            <w:sz w:val="16"/>
                            <w:szCs w:val="16"/>
                          </w:rPr>
                          <w:t>GAZ</w:t>
                        </w:r>
                      </w:p>
                    </w:txbxContent>
                  </v:textbox>
                </v:shape>
                <v:shape id="Text Box 753" o:spid="_x0000_s1131" type="#_x0000_t202" style="position:absolute;left:26809;top:24415;width:17869;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3031EEB7" w14:textId="77777777" w:rsidR="00FF4D25" w:rsidRPr="00B204CB" w:rsidRDefault="00FF4D25" w:rsidP="00A4301C">
                        <w:pPr>
                          <w:jc w:val="center"/>
                          <w:rPr>
                            <w:rFonts w:ascii="Myriad Pro" w:hAnsi="Myriad Pro" w:cs="Myriad Pro"/>
                            <w:b/>
                            <w:bCs/>
                          </w:rPr>
                        </w:pPr>
                        <w:r w:rsidRPr="00B204CB">
                          <w:rPr>
                            <w:rFonts w:ascii="Myriad Pro" w:hAnsi="Myriad Pro" w:cs="Myriad Pro"/>
                            <w:b/>
                            <w:bCs/>
                          </w:rPr>
                          <w:t>Compartiment B</w:t>
                        </w:r>
                      </w:p>
                    </w:txbxContent>
                  </v:textbox>
                </v:shape>
                <v:shape id="Text Box 754" o:spid="_x0000_s1132" type="#_x0000_t202" style="position:absolute;left:45339;top:24384;width:13627;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3537136F" w14:textId="77777777" w:rsidR="00FF4D25" w:rsidRPr="00B204CB" w:rsidRDefault="00FF4D25" w:rsidP="00A4301C">
                        <w:pPr>
                          <w:jc w:val="center"/>
                          <w:rPr>
                            <w:rFonts w:ascii="Myriad Pro" w:hAnsi="Myriad Pro" w:cs="Myriad Pro"/>
                            <w:b/>
                            <w:bCs/>
                          </w:rPr>
                        </w:pPr>
                        <w:r w:rsidRPr="00B204CB">
                          <w:rPr>
                            <w:rFonts w:ascii="Myriad Pro" w:hAnsi="Myriad Pro" w:cs="Myriad Pro"/>
                            <w:b/>
                            <w:bCs/>
                          </w:rPr>
                          <w:t>Compartiment C</w:t>
                        </w:r>
                      </w:p>
                    </w:txbxContent>
                  </v:textbox>
                </v:shape>
                <v:shape id="Text Box 755" o:spid="_x0000_s1133" type="#_x0000_t202" style="position:absolute;left:11442;top:24409;width:15386;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70A77442" w14:textId="77777777" w:rsidR="00FF4D25" w:rsidRPr="00B204CB" w:rsidRDefault="00FF4D25" w:rsidP="00A4301C">
                        <w:pPr>
                          <w:jc w:val="center"/>
                          <w:rPr>
                            <w:rFonts w:ascii="Myriad Pro" w:hAnsi="Myriad Pro" w:cs="Myriad Pro"/>
                            <w:b/>
                            <w:bCs/>
                          </w:rPr>
                        </w:pPr>
                        <w:r w:rsidRPr="00B204CB">
                          <w:rPr>
                            <w:rFonts w:ascii="Myriad Pro" w:hAnsi="Myriad Pro" w:cs="Myriad Pro"/>
                            <w:b/>
                            <w:bCs/>
                          </w:rPr>
                          <w:t>Compartiment A</w:t>
                        </w:r>
                      </w:p>
                    </w:txbxContent>
                  </v:textbox>
                </v:shape>
                <v:shape id="AutoShape 756" o:spid="_x0000_s1134" type="#_x0000_t32" style="position:absolute;left:26816;top:23221;width:12;height:3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"/>
                <v:shape id="AutoShape 757" o:spid="_x0000_s1135" type="#_x0000_t32" style="position:absolute;left:44672;top:23158;width:6;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"/>
                <v:shape id="Text Box 758" o:spid="_x0000_s1136" type="#_x0000_t202" style="position:absolute;top:58966;width:28746;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7774A8CD" w14:textId="77777777" w:rsidR="00FF4D25" w:rsidRPr="00241D7B" w:rsidRDefault="00FF4D25" w:rsidP="00A4301C">
                        <w:pPr>
                          <w:jc w:val="center"/>
                          <w:rPr>
                            <w:rFonts w:ascii="Myriad Pro" w:hAnsi="Myriad Pro" w:cs="Myriad Pro"/>
                            <w:i/>
                            <w:iCs/>
                            <w:sz w:val="18"/>
                            <w:szCs w:val="18"/>
                          </w:rPr>
                        </w:pPr>
                        <w:r>
                          <w:rPr>
                            <w:rFonts w:ascii="Myriad Pro" w:hAnsi="Myriad Pro" w:cs="Myriad Pro"/>
                            <w:i/>
                            <w:iCs/>
                            <w:sz w:val="18"/>
                            <w:szCs w:val="18"/>
                          </w:rPr>
                          <w:t>Vue d'ensemble du banc d'essais (compartiment B ouvert)</w:t>
                        </w:r>
                      </w:p>
                    </w:txbxContent>
                  </v:textbox>
                </v:shape>
                <v:shape id="Text Box 759" o:spid="_x0000_s1137" type="#_x0000_t202" style="position:absolute;left:36195;top:59188;width:28606;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389CAE52" w14:textId="77777777" w:rsidR="00FF4D25" w:rsidRPr="00241D7B" w:rsidRDefault="00FF4D25" w:rsidP="00A4301C">
                        <w:pPr>
                          <w:jc w:val="center"/>
                          <w:rPr>
                            <w:rFonts w:ascii="Myriad Pro" w:hAnsi="Myriad Pro" w:cs="Myriad Pro"/>
                            <w:i/>
                            <w:iCs/>
                            <w:sz w:val="18"/>
                            <w:szCs w:val="18"/>
                          </w:rPr>
                        </w:pPr>
                        <w:r>
                          <w:rPr>
                            <w:rFonts w:ascii="Myriad Pro" w:hAnsi="Myriad Pro" w:cs="Myriad Pro"/>
                            <w:i/>
                            <w:iCs/>
                            <w:sz w:val="18"/>
                            <w:szCs w:val="18"/>
                          </w:rPr>
                          <w:t>Vue du compartiment B</w:t>
                        </w:r>
                      </w:p>
                    </w:txbxContent>
                  </v:textbox>
                </v:shape>
                <v:shape id="AutoShape 760" o:spid="_x0000_s1138" type="#_x0000_t32" style="position:absolute;left:6330;top:34956;width:1715;height:107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"/>
                <v:shape id="AutoShape 761" o:spid="_x0000_s1139" type="#_x0000_t32" style="position:absolute;left:17113;top:35572;width:1238;height:12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"/>
                <v:shape id="Text Box 762" o:spid="_x0000_s1140" type="#_x0000_t202" style="position:absolute;left:10287;top:33337;width:1163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1C36123A"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Compartiment B</w:t>
                        </w:r>
                      </w:p>
                    </w:txbxContent>
                  </v:textbox>
                </v:shape>
                <v:shape id="AutoShape 763" o:spid="_x0000_s1141" type="#_x0000_t32" style="position:absolute;left:26904;top:35350;width:680;height:103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"/>
                <v:shape id="Text Box 764" o:spid="_x0000_s1142" type="#_x0000_t202" style="position:absolute;left:20885;top:33058;width:11633;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22DE5019"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Compartiment C</w:t>
                        </w:r>
                      </w:p>
                    </w:txbxContent>
                  </v:textbox>
                </v:shape>
                <v:shape id="AutoShape 765" o:spid="_x0000_s1143" type="#_x0000_t32" style="position:absolute;left:47123;top:34804;width:76;height:17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"/>
                <v:shape id="Text Box 766" o:spid="_x0000_s1144" type="#_x0000_t202" style="position:absolute;left:40995;top:31400;width:1163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132E736B" w14:textId="77777777" w:rsidR="00FF4D25" w:rsidRDefault="00FF4D25" w:rsidP="00A4301C">
                        <w:pPr>
                          <w:jc w:val="center"/>
                          <w:rPr>
                            <w:rFonts w:ascii="Myriad Pro" w:hAnsi="Myriad Pro" w:cs="Myriad Pro"/>
                            <w:sz w:val="18"/>
                            <w:szCs w:val="18"/>
                          </w:rPr>
                        </w:pPr>
                        <w:r>
                          <w:rPr>
                            <w:rFonts w:ascii="Myriad Pro" w:hAnsi="Myriad Pro" w:cs="Myriad Pro"/>
                            <w:sz w:val="18"/>
                            <w:szCs w:val="18"/>
                          </w:rPr>
                          <w:t>Réacteur</w:t>
                        </w:r>
                      </w:p>
                      <w:p w14:paraId="780E7CE6"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en</w:t>
                        </w:r>
                        <w:proofErr w:type="gramEnd"/>
                        <w:r>
                          <w:rPr>
                            <w:rFonts w:ascii="Myriad Pro" w:hAnsi="Myriad Pro" w:cs="Myriad Pro"/>
                            <w:sz w:val="18"/>
                            <w:szCs w:val="18"/>
                          </w:rPr>
                          <w:t xml:space="preserve"> essai</w:t>
                        </w:r>
                      </w:p>
                    </w:txbxContent>
                  </v:textbox>
                </v:shape>
                <v:shape id="AutoShape 767" o:spid="_x0000_s1145" type="#_x0000_t32" style="position:absolute;left:54571;top:35560;width:623;height:189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"/>
                <v:shape id="Text Box 768" o:spid="_x0000_s1146" type="#_x0000_t202" style="position:absolute;left:49326;top:32226;width:11634;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00F1D029" w14:textId="77777777" w:rsidR="00FF4D25" w:rsidRDefault="00FF4D25" w:rsidP="00A4301C">
                        <w:pPr>
                          <w:jc w:val="center"/>
                          <w:rPr>
                            <w:rFonts w:ascii="Myriad Pro" w:hAnsi="Myriad Pro" w:cs="Myriad Pro"/>
                            <w:sz w:val="18"/>
                            <w:szCs w:val="18"/>
                          </w:rPr>
                        </w:pPr>
                        <w:r>
                          <w:rPr>
                            <w:rFonts w:ascii="Myriad Pro" w:hAnsi="Myriad Pro" w:cs="Myriad Pro"/>
                            <w:sz w:val="18"/>
                            <w:szCs w:val="18"/>
                          </w:rPr>
                          <w:t>Structure</w:t>
                        </w:r>
                      </w:p>
                      <w:p w14:paraId="57CB62E6"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porteuse</w:t>
                        </w:r>
                        <w:proofErr w:type="gramEnd"/>
                      </w:p>
                    </w:txbxContent>
                  </v:textbox>
                </v:shape>
                <v:shape id="AutoShape 769" o:spid="_x0000_s1147" type="#_x0000_t32" style="position:absolute;left:12065;top:14033;width:12915;height:9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">
                  <v:stroke dashstyle="1 1" endcap="round"/>
                </v:shape>
                <v:shape id="Text Box 770" o:spid="_x0000_s1148" type="#_x0000_t202" style="position:absolute;left:457;top:21443;width:12255;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38647BE9"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Raccordement pour essai en veine forcée</w:t>
                        </w:r>
                      </w:p>
                    </w:txbxContent>
                  </v:textbox>
                </v:shape>
                <v:shape id="AutoShape 771" o:spid="_x0000_s1149" type="#_x0000_t32" style="position:absolute;left:39077;top:35953;width:2299;height:17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"/>
                <v:shape id="Text Box 772" o:spid="_x0000_s1150" type="#_x0000_t202" style="position:absolute;left:32918;top:33140;width:1163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4BFA9C97" w14:textId="77777777" w:rsidR="00FF4D25" w:rsidRPr="0003170E" w:rsidRDefault="00FF4D25" w:rsidP="00A4301C">
                        <w:pPr>
                          <w:jc w:val="center"/>
                          <w:rPr>
                            <w:rFonts w:ascii="Myriad Pro" w:hAnsi="Myriad Pro" w:cs="Myriad Pro"/>
                            <w:sz w:val="18"/>
                            <w:szCs w:val="18"/>
                          </w:rPr>
                        </w:pPr>
                        <w:r>
                          <w:rPr>
                            <w:rFonts w:ascii="Myriad Pro" w:hAnsi="Myriad Pro" w:cs="Myriad Pro"/>
                            <w:sz w:val="18"/>
                            <w:szCs w:val="18"/>
                          </w:rPr>
                          <w:t>Raccordement</w:t>
                        </w:r>
                      </w:p>
                    </w:txbxContent>
                  </v:textbox>
                </v:shape>
                <v:shape id="Text Box 773" o:spid="_x0000_s1151" type="#_x0000_t202" style="position:absolute;top:32740;width:1163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4E0E6CB5" w14:textId="77777777" w:rsidR="00FF4D25" w:rsidRPr="0003170E" w:rsidRDefault="00FF4D25" w:rsidP="00A4301C">
                        <w:pPr>
                          <w:jc w:val="right"/>
                          <w:rPr>
                            <w:rFonts w:ascii="Myriad Pro" w:hAnsi="Myriad Pro" w:cs="Myriad Pro"/>
                            <w:sz w:val="18"/>
                            <w:szCs w:val="18"/>
                          </w:rPr>
                        </w:pPr>
                        <w:r>
                          <w:rPr>
                            <w:rFonts w:ascii="Myriad Pro" w:hAnsi="Myriad Pro" w:cs="Myriad Pro"/>
                            <w:sz w:val="18"/>
                            <w:szCs w:val="18"/>
                          </w:rPr>
                          <w:t>Compartiment A</w:t>
                        </w:r>
                      </w:p>
                    </w:txbxContent>
                  </v:textbox>
                </v:shape>
                <w10:anchorlock/>
              </v:group>
            </w:pict>
          </mc:Fallback>
        </mc:AlternateContent>
      </w:r>
    </w:p>
    <w:p w14:paraId="01A3A77B" w14:textId="77777777" w:rsidR="00A4301C" w:rsidRPr="00887751" w:rsidRDefault="002E5AB5" w:rsidP="00887751">
      <w:pPr>
        <w:ind w:firstLine="709"/>
        <w:rPr>
          <w:rFonts w:ascii="Arial" w:hAnsi="Arial" w:cs="Arial"/>
          <w:sz w:val="24"/>
          <w:szCs w:val="24"/>
          <w:u w:val="single"/>
        </w:rPr>
      </w:pPr>
      <w:r>
        <w:rPr>
          <w:noProof/>
          <w:lang w:eastAsia="zh-CN"/>
        </w:rPr>
        <w:lastRenderedPageBreak/>
        <mc:AlternateContent>
          <mc:Choice Requires="wpc">
            <w:drawing>
              <wp:anchor distT="0" distB="0" distL="114300" distR="114300" simplePos="0" relativeHeight="251650048" behindDoc="0" locked="1" layoutInCell="1" allowOverlap="1" wp14:anchorId="0C751D80" wp14:editId="0BD4C7F1">
                <wp:simplePos x="0" y="0"/>
                <wp:positionH relativeFrom="column">
                  <wp:posOffset>3631565</wp:posOffset>
                </wp:positionH>
                <wp:positionV relativeFrom="paragraph">
                  <wp:posOffset>92710</wp:posOffset>
                </wp:positionV>
                <wp:extent cx="2905125" cy="2495550"/>
                <wp:effectExtent l="0" t="0" r="9525" b="0"/>
                <wp:wrapSquare wrapText="bothSides"/>
                <wp:docPr id="128" name="Zone de dessin 12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83" name="Group 803"/>
                        <wpg:cNvGrpSpPr>
                          <a:grpSpLocks/>
                        </wpg:cNvGrpSpPr>
                        <wpg:grpSpPr bwMode="auto">
                          <a:xfrm>
                            <a:off x="1682114" y="1521430"/>
                            <a:ext cx="455904" cy="133403"/>
                            <a:chOff x="8008" y="10132"/>
                            <a:chExt cx="718" cy="210"/>
                          </a:xfrm>
                        </wpg:grpSpPr>
                        <wps:wsp>
                          <wps:cNvPr id="1384" name="Rectangle 804"/>
                          <wps:cNvSpPr>
                            <a:spLocks noChangeArrowheads="1"/>
                          </wps:cNvSpPr>
                          <wps:spPr bwMode="auto">
                            <a:xfrm>
                              <a:off x="8097" y="10175"/>
                              <a:ext cx="358" cy="124"/>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385" name="Rectangle 805"/>
                          <wps:cNvSpPr>
                            <a:spLocks noChangeArrowheads="1"/>
                          </wps:cNvSpPr>
                          <wps:spPr bwMode="auto">
                            <a:xfrm>
                              <a:off x="8455" y="10132"/>
                              <a:ext cx="89" cy="21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386" name="Rectangle 806"/>
                          <wps:cNvSpPr>
                            <a:spLocks noChangeArrowheads="1"/>
                          </wps:cNvSpPr>
                          <wps:spPr bwMode="auto">
                            <a:xfrm>
                              <a:off x="8008" y="10132"/>
                              <a:ext cx="89" cy="21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387" name="Rectangle 807"/>
                          <wps:cNvSpPr>
                            <a:spLocks noChangeArrowheads="1"/>
                          </wps:cNvSpPr>
                          <wps:spPr bwMode="auto">
                            <a:xfrm>
                              <a:off x="8544" y="10211"/>
                              <a:ext cx="182" cy="57"/>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g:wgp>
                      <wps:wsp>
                        <wps:cNvPr id="1388" name="Text Box 808"/>
                        <wps:cNvSpPr txBox="1">
                          <a:spLocks noChangeArrowheads="1"/>
                        </wps:cNvSpPr>
                        <wps:spPr bwMode="auto">
                          <a:xfrm>
                            <a:off x="143501" y="2065041"/>
                            <a:ext cx="2439621" cy="398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8DCFE" w14:textId="77777777" w:rsidR="00FF4D25" w:rsidRPr="00241D7B" w:rsidRDefault="00FF4D25" w:rsidP="00A4301C">
                              <w:pPr>
                                <w:jc w:val="center"/>
                                <w:rPr>
                                  <w:rFonts w:ascii="Myriad Pro" w:hAnsi="Myriad Pro" w:cs="Myriad Pro"/>
                                  <w:i/>
                                  <w:iCs/>
                                  <w:sz w:val="18"/>
                                  <w:szCs w:val="18"/>
                                </w:rPr>
                              </w:pPr>
                              <w:r>
                                <w:rPr>
                                  <w:rFonts w:ascii="Myriad Pro" w:hAnsi="Myriad Pro" w:cs="Myriad Pro"/>
                                  <w:i/>
                                  <w:iCs/>
                                  <w:sz w:val="18"/>
                                  <w:szCs w:val="18"/>
                                </w:rPr>
                                <w:t>Document 3 – Réacteur simulé (compartiment B)</w:t>
                              </w:r>
                            </w:p>
                          </w:txbxContent>
                        </wps:txbx>
                        <wps:bodyPr rot="0" vert="horz" wrap="square" lIns="91440" tIns="45720" rIns="91440" bIns="45720" anchor="t" anchorCtr="0" upright="1">
                          <a:noAutofit/>
                        </wps:bodyPr>
                      </wps:wsp>
                      <wps:wsp>
                        <wps:cNvPr id="1389" name="AutoShape 809"/>
                        <wps:cNvCnPr>
                          <a:cxnSpLocks noChangeShapeType="1"/>
                        </wps:cNvCnPr>
                        <wps:spPr bwMode="auto">
                          <a:xfrm flipH="1" flipV="1">
                            <a:off x="1821816" y="1507430"/>
                            <a:ext cx="46300" cy="978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0" name="AutoShape 810"/>
                        <wps:cNvCnPr>
                          <a:cxnSpLocks noChangeShapeType="1"/>
                        </wps:cNvCnPr>
                        <wps:spPr bwMode="auto">
                          <a:xfrm flipV="1">
                            <a:off x="1767215" y="1510030"/>
                            <a:ext cx="46300" cy="978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1" name="AutoShape 811"/>
                        <wps:cNvCnPr>
                          <a:cxnSpLocks noChangeShapeType="1"/>
                        </wps:cNvCnPr>
                        <wps:spPr bwMode="auto">
                          <a:xfrm flipH="1" flipV="1">
                            <a:off x="1174710" y="1506830"/>
                            <a:ext cx="46400" cy="978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2" name="AutoShape 812"/>
                        <wps:cNvCnPr>
                          <a:cxnSpLocks noChangeShapeType="1"/>
                        </wps:cNvCnPr>
                        <wps:spPr bwMode="auto">
                          <a:xfrm flipV="1">
                            <a:off x="1120110" y="1509330"/>
                            <a:ext cx="46300" cy="978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3" name="AutoShape 813"/>
                        <wps:cNvCnPr>
                          <a:cxnSpLocks noChangeShapeType="1"/>
                        </wps:cNvCnPr>
                        <wps:spPr bwMode="auto">
                          <a:xfrm>
                            <a:off x="1864316" y="1713234"/>
                            <a:ext cx="600" cy="82502"/>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394" name="AutoShape 814"/>
                        <wps:cNvCnPr>
                          <a:cxnSpLocks noChangeShapeType="1"/>
                        </wps:cNvCnPr>
                        <wps:spPr bwMode="auto">
                          <a:xfrm>
                            <a:off x="1134710" y="1725935"/>
                            <a:ext cx="600" cy="82502"/>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395" name="Rectangle 815"/>
                        <wps:cNvSpPr>
                          <a:spLocks noChangeArrowheads="1"/>
                        </wps:cNvSpPr>
                        <wps:spPr bwMode="auto">
                          <a:xfrm>
                            <a:off x="895908" y="1789436"/>
                            <a:ext cx="1208410" cy="219704"/>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96" name="Rectangle 816"/>
                        <wps:cNvSpPr>
                          <a:spLocks noChangeArrowheads="1"/>
                        </wps:cNvSpPr>
                        <wps:spPr bwMode="auto">
                          <a:xfrm>
                            <a:off x="970908" y="935919"/>
                            <a:ext cx="1308111" cy="5855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7" name="AutoShape 817"/>
                        <wps:cNvSpPr>
                          <a:spLocks noChangeArrowheads="1"/>
                        </wps:cNvSpPr>
                        <wps:spPr bwMode="auto">
                          <a:xfrm>
                            <a:off x="290803" y="838217"/>
                            <a:ext cx="155601" cy="789316"/>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98" name="Rectangle 818"/>
                        <wps:cNvSpPr>
                          <a:spLocks noChangeArrowheads="1"/>
                        </wps:cNvSpPr>
                        <wps:spPr bwMode="auto">
                          <a:xfrm>
                            <a:off x="367003" y="808316"/>
                            <a:ext cx="90801" cy="854117"/>
                          </a:xfrm>
                          <a:prstGeom prst="rect">
                            <a:avLst/>
                          </a:prstGeom>
                          <a:solidFill>
                            <a:srgbClr val="FFFFFF"/>
                          </a:solidFill>
                          <a:ln w="19050">
                            <a:solidFill>
                              <a:srgbClr val="FFFFFF"/>
                            </a:solidFill>
                            <a:miter lim="800000"/>
                            <a:headEnd/>
                            <a:tailEnd/>
                          </a:ln>
                        </wps:spPr>
                        <wps:bodyPr rot="0" vert="horz" wrap="square" lIns="91440" tIns="45720" rIns="91440" bIns="45720" anchor="t" anchorCtr="0" upright="1">
                          <a:noAutofit/>
                        </wps:bodyPr>
                      </wps:wsp>
                      <wps:wsp>
                        <wps:cNvPr id="1399" name="AutoShape 819"/>
                        <wps:cNvCnPr>
                          <a:cxnSpLocks noChangeShapeType="1"/>
                        </wps:cNvCnPr>
                        <wps:spPr bwMode="auto">
                          <a:xfrm>
                            <a:off x="362503" y="831217"/>
                            <a:ext cx="700" cy="80511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0" name="Freeform 820"/>
                        <wps:cNvSpPr>
                          <a:spLocks/>
                        </wps:cNvSpPr>
                        <wps:spPr bwMode="auto">
                          <a:xfrm>
                            <a:off x="362503" y="935919"/>
                            <a:ext cx="608405" cy="95302"/>
                          </a:xfrm>
                          <a:custGeom>
                            <a:avLst/>
                            <a:gdLst>
                              <a:gd name="T0" fmla="*/ 0 w 958"/>
                              <a:gd name="T1" fmla="*/ 95250 h 150"/>
                              <a:gd name="T2" fmla="*/ 542925 w 958"/>
                              <a:gd name="T3" fmla="*/ 95250 h 150"/>
                              <a:gd name="T4" fmla="*/ 608330 w 958"/>
                              <a:gd name="T5" fmla="*/ 0 h 150"/>
                              <a:gd name="T6" fmla="*/ 0 60000 65536"/>
                              <a:gd name="T7" fmla="*/ 0 60000 65536"/>
                              <a:gd name="T8" fmla="*/ 0 60000 65536"/>
                            </a:gdLst>
                            <a:ahLst/>
                            <a:cxnLst>
                              <a:cxn ang="T6">
                                <a:pos x="T0" y="T1"/>
                              </a:cxn>
                              <a:cxn ang="T7">
                                <a:pos x="T2" y="T3"/>
                              </a:cxn>
                              <a:cxn ang="T8">
                                <a:pos x="T4" y="T5"/>
                              </a:cxn>
                            </a:cxnLst>
                            <a:rect l="0" t="0" r="r" b="b"/>
                            <a:pathLst>
                              <a:path w="958" h="150">
                                <a:moveTo>
                                  <a:pt x="0" y="150"/>
                                </a:moveTo>
                                <a:lnTo>
                                  <a:pt x="855" y="150"/>
                                </a:lnTo>
                                <a:lnTo>
                                  <a:pt x="958"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821"/>
                        <wps:cNvSpPr>
                          <a:spLocks/>
                        </wps:cNvSpPr>
                        <wps:spPr bwMode="auto">
                          <a:xfrm>
                            <a:off x="367003" y="1427429"/>
                            <a:ext cx="603905" cy="94002"/>
                          </a:xfrm>
                          <a:custGeom>
                            <a:avLst/>
                            <a:gdLst>
                              <a:gd name="T0" fmla="*/ 0 w 951"/>
                              <a:gd name="T1" fmla="*/ 0 h 148"/>
                              <a:gd name="T2" fmla="*/ 541655 w 951"/>
                              <a:gd name="T3" fmla="*/ 0 h 148"/>
                              <a:gd name="T4" fmla="*/ 603885 w 951"/>
                              <a:gd name="T5" fmla="*/ 93980 h 148"/>
                              <a:gd name="T6" fmla="*/ 0 60000 65536"/>
                              <a:gd name="T7" fmla="*/ 0 60000 65536"/>
                              <a:gd name="T8" fmla="*/ 0 60000 65536"/>
                            </a:gdLst>
                            <a:ahLst/>
                            <a:cxnLst>
                              <a:cxn ang="T6">
                                <a:pos x="T0" y="T1"/>
                              </a:cxn>
                              <a:cxn ang="T7">
                                <a:pos x="T2" y="T3"/>
                              </a:cxn>
                              <a:cxn ang="T8">
                                <a:pos x="T4" y="T5"/>
                              </a:cxn>
                            </a:cxnLst>
                            <a:rect l="0" t="0" r="r" b="b"/>
                            <a:pathLst>
                              <a:path w="951" h="148">
                                <a:moveTo>
                                  <a:pt x="0" y="0"/>
                                </a:moveTo>
                                <a:lnTo>
                                  <a:pt x="853" y="0"/>
                                </a:lnTo>
                                <a:lnTo>
                                  <a:pt x="951" y="14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822"/>
                        <wps:cNvSpPr>
                          <a:spLocks/>
                        </wps:cNvSpPr>
                        <wps:spPr bwMode="auto">
                          <a:xfrm>
                            <a:off x="513704" y="435609"/>
                            <a:ext cx="144701" cy="595612"/>
                          </a:xfrm>
                          <a:custGeom>
                            <a:avLst/>
                            <a:gdLst>
                              <a:gd name="T0" fmla="*/ 0 w 228"/>
                              <a:gd name="T1" fmla="*/ 595630 h 938"/>
                              <a:gd name="T2" fmla="*/ 33020 w 228"/>
                              <a:gd name="T3" fmla="*/ 287020 h 938"/>
                              <a:gd name="T4" fmla="*/ 144780 w 228"/>
                              <a:gd name="T5" fmla="*/ 0 h 938"/>
                              <a:gd name="T6" fmla="*/ 0 60000 65536"/>
                              <a:gd name="T7" fmla="*/ 0 60000 65536"/>
                              <a:gd name="T8" fmla="*/ 0 60000 65536"/>
                            </a:gdLst>
                            <a:ahLst/>
                            <a:cxnLst>
                              <a:cxn ang="T6">
                                <a:pos x="T0" y="T1"/>
                              </a:cxn>
                              <a:cxn ang="T7">
                                <a:pos x="T2" y="T3"/>
                              </a:cxn>
                              <a:cxn ang="T8">
                                <a:pos x="T4" y="T5"/>
                              </a:cxn>
                            </a:cxnLst>
                            <a:rect l="0" t="0" r="r" b="b"/>
                            <a:pathLst>
                              <a:path w="228" h="938">
                                <a:moveTo>
                                  <a:pt x="0" y="938"/>
                                </a:moveTo>
                                <a:cubicBezTo>
                                  <a:pt x="7" y="773"/>
                                  <a:pt x="14" y="608"/>
                                  <a:pt x="52" y="452"/>
                                </a:cubicBezTo>
                                <a:cubicBezTo>
                                  <a:pt x="90" y="296"/>
                                  <a:pt x="159" y="148"/>
                                  <a:pt x="22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823"/>
                        <wps:cNvSpPr>
                          <a:spLocks/>
                        </wps:cNvSpPr>
                        <wps:spPr bwMode="auto">
                          <a:xfrm flipV="1">
                            <a:off x="514904" y="1421128"/>
                            <a:ext cx="144801" cy="595612"/>
                          </a:xfrm>
                          <a:custGeom>
                            <a:avLst/>
                            <a:gdLst>
                              <a:gd name="T0" fmla="*/ 0 w 228"/>
                              <a:gd name="T1" fmla="*/ 595630 h 938"/>
                              <a:gd name="T2" fmla="*/ 33020 w 228"/>
                              <a:gd name="T3" fmla="*/ 287020 h 938"/>
                              <a:gd name="T4" fmla="*/ 144780 w 228"/>
                              <a:gd name="T5" fmla="*/ 0 h 938"/>
                              <a:gd name="T6" fmla="*/ 0 60000 65536"/>
                              <a:gd name="T7" fmla="*/ 0 60000 65536"/>
                              <a:gd name="T8" fmla="*/ 0 60000 65536"/>
                            </a:gdLst>
                            <a:ahLst/>
                            <a:cxnLst>
                              <a:cxn ang="T6">
                                <a:pos x="T0" y="T1"/>
                              </a:cxn>
                              <a:cxn ang="T7">
                                <a:pos x="T2" y="T3"/>
                              </a:cxn>
                              <a:cxn ang="T8">
                                <a:pos x="T4" y="T5"/>
                              </a:cxn>
                            </a:cxnLst>
                            <a:rect l="0" t="0" r="r" b="b"/>
                            <a:pathLst>
                              <a:path w="228" h="938">
                                <a:moveTo>
                                  <a:pt x="0" y="938"/>
                                </a:moveTo>
                                <a:cubicBezTo>
                                  <a:pt x="7" y="773"/>
                                  <a:pt x="14" y="608"/>
                                  <a:pt x="52" y="452"/>
                                </a:cubicBezTo>
                                <a:cubicBezTo>
                                  <a:pt x="90" y="296"/>
                                  <a:pt x="159" y="148"/>
                                  <a:pt x="22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AutoShape 824"/>
                        <wps:cNvSpPr>
                          <a:spLocks noChangeArrowheads="1"/>
                        </wps:cNvSpPr>
                        <wps:spPr bwMode="auto">
                          <a:xfrm rot="16200000">
                            <a:off x="2142415" y="1072523"/>
                            <a:ext cx="585512" cy="312403"/>
                          </a:xfrm>
                          <a:prstGeom prst="flowChartManualOperation">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1405" name="AutoShape 825"/>
                        <wps:cNvCnPr>
                          <a:cxnSpLocks noChangeShapeType="1"/>
                        </wps:cNvCnPr>
                        <wps:spPr bwMode="auto">
                          <a:xfrm>
                            <a:off x="2279020" y="1228725"/>
                            <a:ext cx="312403"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 name="AutoShape 826"/>
                        <wps:cNvCnPr>
                          <a:cxnSpLocks noChangeShapeType="1"/>
                        </wps:cNvCnPr>
                        <wps:spPr bwMode="auto">
                          <a:xfrm>
                            <a:off x="2279020" y="1012120"/>
                            <a:ext cx="312403" cy="91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7" name="AutoShape 827"/>
                        <wps:cNvCnPr>
                          <a:cxnSpLocks noChangeShapeType="1"/>
                        </wps:cNvCnPr>
                        <wps:spPr bwMode="auto">
                          <a:xfrm>
                            <a:off x="2279020" y="1118222"/>
                            <a:ext cx="312403" cy="45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AutoShape 828"/>
                        <wps:cNvCnPr>
                          <a:cxnSpLocks noChangeShapeType="1"/>
                        </wps:cNvCnPr>
                        <wps:spPr bwMode="auto">
                          <a:xfrm flipV="1">
                            <a:off x="2279020" y="1296026"/>
                            <a:ext cx="312403" cy="45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 name="AutoShape 829"/>
                        <wps:cNvCnPr>
                          <a:cxnSpLocks noChangeShapeType="1"/>
                        </wps:cNvCnPr>
                        <wps:spPr bwMode="auto">
                          <a:xfrm flipV="1">
                            <a:off x="2279020" y="1353827"/>
                            <a:ext cx="312403" cy="91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899" name="Group 830"/>
                        <wpg:cNvGrpSpPr>
                          <a:grpSpLocks/>
                        </wpg:cNvGrpSpPr>
                        <wpg:grpSpPr bwMode="auto">
                          <a:xfrm>
                            <a:off x="513004" y="497810"/>
                            <a:ext cx="191802" cy="221004"/>
                            <a:chOff x="3016" y="2723"/>
                            <a:chExt cx="302" cy="348"/>
                          </a:xfrm>
                        </wpg:grpSpPr>
                        <wps:wsp>
                          <wps:cNvPr id="900" name="Freeform 831"/>
                          <wps:cNvSpPr>
                            <a:spLocks/>
                          </wps:cNvSpPr>
                          <wps:spPr bwMode="auto">
                            <a:xfrm>
                              <a:off x="3018" y="2787"/>
                              <a:ext cx="174" cy="235"/>
                            </a:xfrm>
                            <a:custGeom>
                              <a:avLst/>
                              <a:gdLst>
                                <a:gd name="T0" fmla="*/ 0 w 174"/>
                                <a:gd name="T1" fmla="*/ 235 h 235"/>
                                <a:gd name="T2" fmla="*/ 20 w 174"/>
                                <a:gd name="T3" fmla="*/ 198 h 235"/>
                                <a:gd name="T4" fmla="*/ 69 w 174"/>
                                <a:gd name="T5" fmla="*/ 170 h 235"/>
                                <a:gd name="T6" fmla="*/ 101 w 174"/>
                                <a:gd name="T7" fmla="*/ 158 h 235"/>
                                <a:gd name="T8" fmla="*/ 138 w 174"/>
                                <a:gd name="T9" fmla="*/ 146 h 235"/>
                                <a:gd name="T10" fmla="*/ 174 w 174"/>
                                <a:gd name="T11" fmla="*/ 142 h 235"/>
                                <a:gd name="T12" fmla="*/ 170 w 174"/>
                                <a:gd name="T13" fmla="*/ 109 h 235"/>
                                <a:gd name="T14" fmla="*/ 170 w 174"/>
                                <a:gd name="T15" fmla="*/ 81 h 235"/>
                                <a:gd name="T16" fmla="*/ 130 w 174"/>
                                <a:gd name="T17" fmla="*/ 73 h 235"/>
                                <a:gd name="T18" fmla="*/ 81 w 174"/>
                                <a:gd name="T19" fmla="*/ 56 h 235"/>
                                <a:gd name="T20" fmla="*/ 36 w 174"/>
                                <a:gd name="T21" fmla="*/ 28 h 235"/>
                                <a:gd name="T22" fmla="*/ 12 w 174"/>
                                <a:gd name="T23" fmla="*/ 0 h 235"/>
                                <a:gd name="T24" fmla="*/ 0 w 174"/>
                                <a:gd name="T25" fmla="*/ 235 h 2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4" h="235">
                                  <a:moveTo>
                                    <a:pt x="0" y="235"/>
                                  </a:moveTo>
                                  <a:lnTo>
                                    <a:pt x="20" y="198"/>
                                  </a:lnTo>
                                  <a:lnTo>
                                    <a:pt x="69" y="170"/>
                                  </a:lnTo>
                                  <a:lnTo>
                                    <a:pt x="101" y="158"/>
                                  </a:lnTo>
                                  <a:lnTo>
                                    <a:pt x="138" y="146"/>
                                  </a:lnTo>
                                  <a:lnTo>
                                    <a:pt x="174" y="142"/>
                                  </a:lnTo>
                                  <a:lnTo>
                                    <a:pt x="170" y="109"/>
                                  </a:lnTo>
                                  <a:lnTo>
                                    <a:pt x="170" y="81"/>
                                  </a:lnTo>
                                  <a:lnTo>
                                    <a:pt x="130" y="73"/>
                                  </a:lnTo>
                                  <a:lnTo>
                                    <a:pt x="81" y="56"/>
                                  </a:lnTo>
                                  <a:lnTo>
                                    <a:pt x="36" y="28"/>
                                  </a:lnTo>
                                  <a:lnTo>
                                    <a:pt x="12" y="0"/>
                                  </a:lnTo>
                                  <a:lnTo>
                                    <a:pt x="0"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Arc 832"/>
                          <wps:cNvSpPr>
                            <a:spLocks/>
                          </wps:cNvSpPr>
                          <wps:spPr bwMode="auto">
                            <a:xfrm flipH="1">
                              <a:off x="3016" y="2928"/>
                              <a:ext cx="199" cy="143"/>
                            </a:xfrm>
                            <a:custGeom>
                              <a:avLst/>
                              <a:gdLst>
                                <a:gd name="T0" fmla="*/ 0 w 21600"/>
                                <a:gd name="T1" fmla="*/ 0 h 21600"/>
                                <a:gd name="T2" fmla="*/ 199 w 21600"/>
                                <a:gd name="T3" fmla="*/ 9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009" y="0"/>
                                    <a:pt x="17073" y="5592"/>
                                    <a:pt x="20230" y="14030"/>
                                  </a:cubicBezTo>
                                </a:path>
                                <a:path w="21600" h="21600" stroke="0" extrusionOk="0">
                                  <a:moveTo>
                                    <a:pt x="-1" y="0"/>
                                  </a:moveTo>
                                  <a:cubicBezTo>
                                    <a:pt x="9009" y="0"/>
                                    <a:pt x="17073" y="5592"/>
                                    <a:pt x="20230" y="1403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Arc 833"/>
                          <wps:cNvSpPr>
                            <a:spLocks/>
                          </wps:cNvSpPr>
                          <wps:spPr bwMode="auto">
                            <a:xfrm flipH="1" flipV="1">
                              <a:off x="3016" y="2723"/>
                              <a:ext cx="199" cy="143"/>
                            </a:xfrm>
                            <a:custGeom>
                              <a:avLst/>
                              <a:gdLst>
                                <a:gd name="T0" fmla="*/ 0 w 21600"/>
                                <a:gd name="T1" fmla="*/ 0 h 21600"/>
                                <a:gd name="T2" fmla="*/ 199 w 21600"/>
                                <a:gd name="T3" fmla="*/ 9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009" y="0"/>
                                    <a:pt x="17073" y="5592"/>
                                    <a:pt x="20230" y="14030"/>
                                  </a:cubicBezTo>
                                </a:path>
                                <a:path w="21600" h="21600" stroke="0" extrusionOk="0">
                                  <a:moveTo>
                                    <a:pt x="-1" y="0"/>
                                  </a:moveTo>
                                  <a:cubicBezTo>
                                    <a:pt x="9009" y="0"/>
                                    <a:pt x="17073" y="5592"/>
                                    <a:pt x="20230" y="1403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834"/>
                          <wps:cNvSpPr>
                            <a:spLocks noChangeArrowheads="1"/>
                          </wps:cNvSpPr>
                          <wps:spPr bwMode="auto">
                            <a:xfrm>
                              <a:off x="3215" y="2825"/>
                              <a:ext cx="10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4" name="AutoShape 835"/>
                          <wps:cNvCnPr>
                            <a:cxnSpLocks noChangeShapeType="1"/>
                          </wps:cNvCnPr>
                          <wps:spPr bwMode="auto">
                            <a:xfrm>
                              <a:off x="3215" y="2825"/>
                              <a:ext cx="103"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AutoShape 836"/>
                          <wps:cNvCnPr>
                            <a:cxnSpLocks noChangeShapeType="1"/>
                          </wps:cNvCnPr>
                          <wps:spPr bwMode="auto">
                            <a:xfrm flipH="1">
                              <a:off x="3215" y="2825"/>
                              <a:ext cx="103"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906" name="Group 837"/>
                        <wpg:cNvGrpSpPr>
                          <a:grpSpLocks/>
                        </wpg:cNvGrpSpPr>
                        <wpg:grpSpPr bwMode="auto">
                          <a:xfrm>
                            <a:off x="513704" y="1724635"/>
                            <a:ext cx="191702" cy="221004"/>
                            <a:chOff x="3016" y="2723"/>
                            <a:chExt cx="302" cy="348"/>
                          </a:xfrm>
                        </wpg:grpSpPr>
                        <wps:wsp>
                          <wps:cNvPr id="907" name="Freeform 838"/>
                          <wps:cNvSpPr>
                            <a:spLocks/>
                          </wps:cNvSpPr>
                          <wps:spPr bwMode="auto">
                            <a:xfrm>
                              <a:off x="3018" y="2787"/>
                              <a:ext cx="174" cy="235"/>
                            </a:xfrm>
                            <a:custGeom>
                              <a:avLst/>
                              <a:gdLst>
                                <a:gd name="T0" fmla="*/ 0 w 174"/>
                                <a:gd name="T1" fmla="*/ 235 h 235"/>
                                <a:gd name="T2" fmla="*/ 20 w 174"/>
                                <a:gd name="T3" fmla="*/ 198 h 235"/>
                                <a:gd name="T4" fmla="*/ 69 w 174"/>
                                <a:gd name="T5" fmla="*/ 170 h 235"/>
                                <a:gd name="T6" fmla="*/ 101 w 174"/>
                                <a:gd name="T7" fmla="*/ 158 h 235"/>
                                <a:gd name="T8" fmla="*/ 138 w 174"/>
                                <a:gd name="T9" fmla="*/ 146 h 235"/>
                                <a:gd name="T10" fmla="*/ 174 w 174"/>
                                <a:gd name="T11" fmla="*/ 142 h 235"/>
                                <a:gd name="T12" fmla="*/ 170 w 174"/>
                                <a:gd name="T13" fmla="*/ 109 h 235"/>
                                <a:gd name="T14" fmla="*/ 170 w 174"/>
                                <a:gd name="T15" fmla="*/ 81 h 235"/>
                                <a:gd name="T16" fmla="*/ 130 w 174"/>
                                <a:gd name="T17" fmla="*/ 73 h 235"/>
                                <a:gd name="T18" fmla="*/ 81 w 174"/>
                                <a:gd name="T19" fmla="*/ 56 h 235"/>
                                <a:gd name="T20" fmla="*/ 36 w 174"/>
                                <a:gd name="T21" fmla="*/ 28 h 235"/>
                                <a:gd name="T22" fmla="*/ 12 w 174"/>
                                <a:gd name="T23" fmla="*/ 0 h 235"/>
                                <a:gd name="T24" fmla="*/ 0 w 174"/>
                                <a:gd name="T25" fmla="*/ 235 h 2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4" h="235">
                                  <a:moveTo>
                                    <a:pt x="0" y="235"/>
                                  </a:moveTo>
                                  <a:lnTo>
                                    <a:pt x="20" y="198"/>
                                  </a:lnTo>
                                  <a:lnTo>
                                    <a:pt x="69" y="170"/>
                                  </a:lnTo>
                                  <a:lnTo>
                                    <a:pt x="101" y="158"/>
                                  </a:lnTo>
                                  <a:lnTo>
                                    <a:pt x="138" y="146"/>
                                  </a:lnTo>
                                  <a:lnTo>
                                    <a:pt x="174" y="142"/>
                                  </a:lnTo>
                                  <a:lnTo>
                                    <a:pt x="170" y="109"/>
                                  </a:lnTo>
                                  <a:lnTo>
                                    <a:pt x="170" y="81"/>
                                  </a:lnTo>
                                  <a:lnTo>
                                    <a:pt x="130" y="73"/>
                                  </a:lnTo>
                                  <a:lnTo>
                                    <a:pt x="81" y="56"/>
                                  </a:lnTo>
                                  <a:lnTo>
                                    <a:pt x="36" y="28"/>
                                  </a:lnTo>
                                  <a:lnTo>
                                    <a:pt x="12" y="0"/>
                                  </a:lnTo>
                                  <a:lnTo>
                                    <a:pt x="0"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Arc 839"/>
                          <wps:cNvSpPr>
                            <a:spLocks/>
                          </wps:cNvSpPr>
                          <wps:spPr bwMode="auto">
                            <a:xfrm flipH="1">
                              <a:off x="3016" y="2928"/>
                              <a:ext cx="199" cy="143"/>
                            </a:xfrm>
                            <a:custGeom>
                              <a:avLst/>
                              <a:gdLst>
                                <a:gd name="T0" fmla="*/ 0 w 21600"/>
                                <a:gd name="T1" fmla="*/ 0 h 21600"/>
                                <a:gd name="T2" fmla="*/ 199 w 21600"/>
                                <a:gd name="T3" fmla="*/ 9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009" y="0"/>
                                    <a:pt x="17073" y="5592"/>
                                    <a:pt x="20230" y="14030"/>
                                  </a:cubicBezTo>
                                </a:path>
                                <a:path w="21600" h="21600" stroke="0" extrusionOk="0">
                                  <a:moveTo>
                                    <a:pt x="-1" y="0"/>
                                  </a:moveTo>
                                  <a:cubicBezTo>
                                    <a:pt x="9009" y="0"/>
                                    <a:pt x="17073" y="5592"/>
                                    <a:pt x="20230" y="1403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Arc 840"/>
                          <wps:cNvSpPr>
                            <a:spLocks/>
                          </wps:cNvSpPr>
                          <wps:spPr bwMode="auto">
                            <a:xfrm flipH="1" flipV="1">
                              <a:off x="3016" y="2723"/>
                              <a:ext cx="199" cy="143"/>
                            </a:xfrm>
                            <a:custGeom>
                              <a:avLst/>
                              <a:gdLst>
                                <a:gd name="T0" fmla="*/ 0 w 21600"/>
                                <a:gd name="T1" fmla="*/ 0 h 21600"/>
                                <a:gd name="T2" fmla="*/ 199 w 21600"/>
                                <a:gd name="T3" fmla="*/ 93 h 21600"/>
                                <a:gd name="T4" fmla="*/ 0 w 21600"/>
                                <a:gd name="T5" fmla="*/ 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9009" y="0"/>
                                    <a:pt x="17073" y="5592"/>
                                    <a:pt x="20230" y="14030"/>
                                  </a:cubicBezTo>
                                </a:path>
                                <a:path w="21600" h="21600" stroke="0" extrusionOk="0">
                                  <a:moveTo>
                                    <a:pt x="-1" y="0"/>
                                  </a:moveTo>
                                  <a:cubicBezTo>
                                    <a:pt x="9009" y="0"/>
                                    <a:pt x="17073" y="5592"/>
                                    <a:pt x="20230" y="1403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Rectangle 841"/>
                          <wps:cNvSpPr>
                            <a:spLocks noChangeArrowheads="1"/>
                          </wps:cNvSpPr>
                          <wps:spPr bwMode="auto">
                            <a:xfrm>
                              <a:off x="3215" y="2825"/>
                              <a:ext cx="10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1" name="AutoShape 842"/>
                          <wps:cNvCnPr>
                            <a:cxnSpLocks noChangeShapeType="1"/>
                          </wps:cNvCnPr>
                          <wps:spPr bwMode="auto">
                            <a:xfrm>
                              <a:off x="3215" y="2825"/>
                              <a:ext cx="103"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AutoShape 843"/>
                          <wps:cNvCnPr>
                            <a:cxnSpLocks noChangeShapeType="1"/>
                          </wps:cNvCnPr>
                          <wps:spPr bwMode="auto">
                            <a:xfrm flipH="1">
                              <a:off x="3215" y="2825"/>
                              <a:ext cx="103" cy="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913" name="Rectangle 844"/>
                        <wps:cNvSpPr>
                          <a:spLocks noChangeArrowheads="1"/>
                        </wps:cNvSpPr>
                        <wps:spPr bwMode="auto">
                          <a:xfrm>
                            <a:off x="1045209" y="1604632"/>
                            <a:ext cx="911808" cy="120602"/>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wps:wsp>
                        <wps:cNvPr id="920" name="AutoShape 845"/>
                        <wps:cNvCnPr>
                          <a:cxnSpLocks noChangeShapeType="1"/>
                        </wps:cNvCnPr>
                        <wps:spPr bwMode="auto">
                          <a:xfrm flipH="1" flipV="1">
                            <a:off x="624805" y="330807"/>
                            <a:ext cx="515604" cy="586712"/>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1" name="Text Box 846"/>
                        <wps:cNvSpPr txBox="1">
                          <a:spLocks noChangeArrowheads="1"/>
                        </wps:cNvSpPr>
                        <wps:spPr bwMode="auto">
                          <a:xfrm>
                            <a:off x="195502" y="128903"/>
                            <a:ext cx="849707" cy="43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E82B4"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tube</w:t>
                              </w:r>
                              <w:proofErr w:type="gramEnd"/>
                            </w:p>
                          </w:txbxContent>
                        </wps:txbx>
                        <wps:bodyPr rot="0" vert="horz" wrap="square" lIns="91440" tIns="45720" rIns="91440" bIns="45720" anchor="t" anchorCtr="0" upright="1">
                          <a:noAutofit/>
                        </wps:bodyPr>
                      </wps:wsp>
                      <wps:wsp>
                        <wps:cNvPr id="922" name="AutoShape 847"/>
                        <wps:cNvSpPr>
                          <a:spLocks noChangeArrowheads="1"/>
                        </wps:cNvSpPr>
                        <wps:spPr bwMode="auto">
                          <a:xfrm>
                            <a:off x="2138018" y="808316"/>
                            <a:ext cx="61001" cy="846517"/>
                          </a:xfrm>
                          <a:prstGeom prst="roundRect">
                            <a:avLst>
                              <a:gd name="adj" fmla="val 50000"/>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wgp>
                        <wpg:cNvPr id="923" name="Group 848"/>
                        <wpg:cNvGrpSpPr>
                          <a:grpSpLocks/>
                        </wpg:cNvGrpSpPr>
                        <wpg:grpSpPr bwMode="auto">
                          <a:xfrm>
                            <a:off x="1682114" y="1162623"/>
                            <a:ext cx="455904" cy="133403"/>
                            <a:chOff x="8008" y="10132"/>
                            <a:chExt cx="718" cy="210"/>
                          </a:xfrm>
                        </wpg:grpSpPr>
                        <wps:wsp>
                          <wps:cNvPr id="924" name="Rectangle 849"/>
                          <wps:cNvSpPr>
                            <a:spLocks noChangeArrowheads="1"/>
                          </wps:cNvSpPr>
                          <wps:spPr bwMode="auto">
                            <a:xfrm>
                              <a:off x="8097" y="10175"/>
                              <a:ext cx="358" cy="124"/>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925" name="Rectangle 850"/>
                          <wps:cNvSpPr>
                            <a:spLocks noChangeArrowheads="1"/>
                          </wps:cNvSpPr>
                          <wps:spPr bwMode="auto">
                            <a:xfrm>
                              <a:off x="8455" y="10132"/>
                              <a:ext cx="89" cy="21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926" name="Rectangle 851"/>
                          <wps:cNvSpPr>
                            <a:spLocks noChangeArrowheads="1"/>
                          </wps:cNvSpPr>
                          <wps:spPr bwMode="auto">
                            <a:xfrm>
                              <a:off x="8008" y="10132"/>
                              <a:ext cx="89" cy="21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927" name="Rectangle 852"/>
                          <wps:cNvSpPr>
                            <a:spLocks noChangeArrowheads="1"/>
                          </wps:cNvSpPr>
                          <wps:spPr bwMode="auto">
                            <a:xfrm>
                              <a:off x="8544" y="10211"/>
                              <a:ext cx="182" cy="57"/>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g:wgp>
                      <wpg:wgp>
                        <wpg:cNvPr id="928" name="Group 853"/>
                        <wpg:cNvGrpSpPr>
                          <a:grpSpLocks/>
                        </wpg:cNvGrpSpPr>
                        <wpg:grpSpPr bwMode="auto">
                          <a:xfrm>
                            <a:off x="1682114" y="802616"/>
                            <a:ext cx="455904" cy="133303"/>
                            <a:chOff x="8008" y="10132"/>
                            <a:chExt cx="718" cy="210"/>
                          </a:xfrm>
                        </wpg:grpSpPr>
                        <wps:wsp>
                          <wps:cNvPr id="929" name="Rectangle 854"/>
                          <wps:cNvSpPr>
                            <a:spLocks noChangeArrowheads="1"/>
                          </wps:cNvSpPr>
                          <wps:spPr bwMode="auto">
                            <a:xfrm>
                              <a:off x="8097" y="10175"/>
                              <a:ext cx="358" cy="124"/>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930" name="Rectangle 855"/>
                          <wps:cNvSpPr>
                            <a:spLocks noChangeArrowheads="1"/>
                          </wps:cNvSpPr>
                          <wps:spPr bwMode="auto">
                            <a:xfrm>
                              <a:off x="8455" y="10132"/>
                              <a:ext cx="89" cy="21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931" name="Rectangle 856"/>
                          <wps:cNvSpPr>
                            <a:spLocks noChangeArrowheads="1"/>
                          </wps:cNvSpPr>
                          <wps:spPr bwMode="auto">
                            <a:xfrm>
                              <a:off x="8008" y="10132"/>
                              <a:ext cx="89" cy="210"/>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932" name="Rectangle 857"/>
                          <wps:cNvSpPr>
                            <a:spLocks noChangeArrowheads="1"/>
                          </wps:cNvSpPr>
                          <wps:spPr bwMode="auto">
                            <a:xfrm>
                              <a:off x="8544" y="10211"/>
                              <a:ext cx="182" cy="57"/>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g:wgp>
                      <wps:wsp>
                        <wps:cNvPr id="933" name="AutoShape 858"/>
                        <wps:cNvCnPr>
                          <a:cxnSpLocks noChangeShapeType="1"/>
                        </wps:cNvCnPr>
                        <wps:spPr bwMode="auto">
                          <a:xfrm>
                            <a:off x="2199019" y="852817"/>
                            <a:ext cx="144101" cy="106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AutoShape 859"/>
                        <wps:cNvCnPr>
                          <a:cxnSpLocks noChangeShapeType="1"/>
                        </wps:cNvCnPr>
                        <wps:spPr bwMode="auto">
                          <a:xfrm flipV="1">
                            <a:off x="2199019" y="1498630"/>
                            <a:ext cx="144101" cy="106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 name="AutoShape 860"/>
                        <wps:cNvCnPr>
                          <a:cxnSpLocks noChangeShapeType="1"/>
                        </wps:cNvCnPr>
                        <wps:spPr bwMode="auto">
                          <a:xfrm flipV="1">
                            <a:off x="2199019" y="1463629"/>
                            <a:ext cx="146601" cy="45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AutoShape 861"/>
                        <wps:cNvCnPr>
                          <a:cxnSpLocks noChangeShapeType="1"/>
                        </wps:cNvCnPr>
                        <wps:spPr bwMode="auto">
                          <a:xfrm>
                            <a:off x="2204719" y="951819"/>
                            <a:ext cx="146701" cy="45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AutoShape 862"/>
                        <wps:cNvCnPr>
                          <a:cxnSpLocks noChangeShapeType="1"/>
                        </wps:cNvCnPr>
                        <wps:spPr bwMode="auto">
                          <a:xfrm>
                            <a:off x="2202119" y="1055321"/>
                            <a:ext cx="139701" cy="22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AutoShape 863"/>
                        <wps:cNvCnPr>
                          <a:cxnSpLocks noChangeShapeType="1"/>
                        </wps:cNvCnPr>
                        <wps:spPr bwMode="auto">
                          <a:xfrm flipV="1">
                            <a:off x="2199019" y="1386228"/>
                            <a:ext cx="139701" cy="22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AutoShape 864"/>
                        <wps:cNvCnPr>
                          <a:cxnSpLocks noChangeShapeType="1"/>
                        </wps:cNvCnPr>
                        <wps:spPr bwMode="auto">
                          <a:xfrm>
                            <a:off x="2197119" y="1167723"/>
                            <a:ext cx="149201" cy="5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AutoShape 865"/>
                        <wps:cNvCnPr>
                          <a:cxnSpLocks noChangeShapeType="1"/>
                        </wps:cNvCnPr>
                        <wps:spPr bwMode="auto">
                          <a:xfrm flipV="1">
                            <a:off x="2198319" y="1283926"/>
                            <a:ext cx="149201" cy="5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 name="AutoShape 866"/>
                        <wps:cNvCnPr>
                          <a:cxnSpLocks noChangeShapeType="1"/>
                        </wps:cNvCnPr>
                        <wps:spPr bwMode="auto">
                          <a:xfrm flipH="1" flipV="1">
                            <a:off x="1429312" y="330807"/>
                            <a:ext cx="440104" cy="469309"/>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2" name="AutoShape 867"/>
                        <wps:cNvCnPr>
                          <a:cxnSpLocks noChangeShapeType="1"/>
                        </wps:cNvCnPr>
                        <wps:spPr bwMode="auto">
                          <a:xfrm flipH="1" flipV="1">
                            <a:off x="2348820" y="330807"/>
                            <a:ext cx="127001" cy="641313"/>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 name="Freeform 868"/>
                        <wps:cNvSpPr>
                          <a:spLocks/>
                        </wps:cNvSpPr>
                        <wps:spPr bwMode="auto">
                          <a:xfrm>
                            <a:off x="2499322" y="437509"/>
                            <a:ext cx="401303" cy="1568431"/>
                          </a:xfrm>
                          <a:custGeom>
                            <a:avLst/>
                            <a:gdLst>
                              <a:gd name="T0" fmla="*/ 133350 w 632"/>
                              <a:gd name="T1" fmla="*/ 0 h 2470"/>
                              <a:gd name="T2" fmla="*/ 297815 w 632"/>
                              <a:gd name="T3" fmla="*/ 273050 h 2470"/>
                              <a:gd name="T4" fmla="*/ 379730 w 632"/>
                              <a:gd name="T5" fmla="*/ 690245 h 2470"/>
                              <a:gd name="T6" fmla="*/ 169545 w 632"/>
                              <a:gd name="T7" fmla="*/ 1180465 h 2470"/>
                              <a:gd name="T8" fmla="*/ 20955 w 632"/>
                              <a:gd name="T9" fmla="*/ 1381125 h 2470"/>
                              <a:gd name="T10" fmla="*/ 44450 w 632"/>
                              <a:gd name="T11" fmla="*/ 1568450 h 24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32" h="2470">
                                <a:moveTo>
                                  <a:pt x="210" y="0"/>
                                </a:moveTo>
                                <a:cubicBezTo>
                                  <a:pt x="307" y="124"/>
                                  <a:pt x="404" y="249"/>
                                  <a:pt x="469" y="430"/>
                                </a:cubicBezTo>
                                <a:cubicBezTo>
                                  <a:pt x="534" y="611"/>
                                  <a:pt x="632" y="849"/>
                                  <a:pt x="598" y="1087"/>
                                </a:cubicBezTo>
                                <a:cubicBezTo>
                                  <a:pt x="564" y="1325"/>
                                  <a:pt x="361" y="1678"/>
                                  <a:pt x="267" y="1859"/>
                                </a:cubicBezTo>
                                <a:cubicBezTo>
                                  <a:pt x="173" y="2040"/>
                                  <a:pt x="66" y="2073"/>
                                  <a:pt x="33" y="2175"/>
                                </a:cubicBezTo>
                                <a:cubicBezTo>
                                  <a:pt x="0" y="2277"/>
                                  <a:pt x="35" y="2373"/>
                                  <a:pt x="70" y="24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869"/>
                        <wps:cNvSpPr>
                          <a:spLocks/>
                        </wps:cNvSpPr>
                        <wps:spPr bwMode="auto">
                          <a:xfrm>
                            <a:off x="0" y="433709"/>
                            <a:ext cx="227902" cy="1576032"/>
                          </a:xfrm>
                          <a:custGeom>
                            <a:avLst/>
                            <a:gdLst>
                              <a:gd name="T0" fmla="*/ 227965 w 359"/>
                              <a:gd name="T1" fmla="*/ 0 h 2482"/>
                              <a:gd name="T2" fmla="*/ 80010 w 359"/>
                              <a:gd name="T3" fmla="*/ 260350 h 2482"/>
                              <a:gd name="T4" fmla="*/ 125730 w 359"/>
                              <a:gd name="T5" fmla="*/ 631825 h 2482"/>
                              <a:gd name="T6" fmla="*/ 96520 w 359"/>
                              <a:gd name="T7" fmla="*/ 927735 h 2482"/>
                              <a:gd name="T8" fmla="*/ 17780 w 359"/>
                              <a:gd name="T9" fmla="*/ 1247140 h 2482"/>
                              <a:gd name="T10" fmla="*/ 201930 w 359"/>
                              <a:gd name="T11" fmla="*/ 1576070 h 248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59" h="2482">
                                <a:moveTo>
                                  <a:pt x="359" y="0"/>
                                </a:moveTo>
                                <a:cubicBezTo>
                                  <a:pt x="256" y="122"/>
                                  <a:pt x="153" y="244"/>
                                  <a:pt x="126" y="410"/>
                                </a:cubicBezTo>
                                <a:cubicBezTo>
                                  <a:pt x="99" y="576"/>
                                  <a:pt x="194" y="820"/>
                                  <a:pt x="198" y="995"/>
                                </a:cubicBezTo>
                                <a:cubicBezTo>
                                  <a:pt x="202" y="1170"/>
                                  <a:pt x="180" y="1300"/>
                                  <a:pt x="152" y="1461"/>
                                </a:cubicBezTo>
                                <a:cubicBezTo>
                                  <a:pt x="124" y="1622"/>
                                  <a:pt x="0" y="1794"/>
                                  <a:pt x="28" y="1964"/>
                                </a:cubicBezTo>
                                <a:cubicBezTo>
                                  <a:pt x="56" y="2134"/>
                                  <a:pt x="270" y="2397"/>
                                  <a:pt x="318" y="24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AutoShape 870"/>
                        <wps:cNvCnPr>
                          <a:cxnSpLocks noChangeShapeType="1"/>
                        </wps:cNvCnPr>
                        <wps:spPr bwMode="auto">
                          <a:xfrm>
                            <a:off x="227902" y="433709"/>
                            <a:ext cx="2404821" cy="38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6" name="AutoShape 871"/>
                        <wps:cNvCnPr>
                          <a:cxnSpLocks noChangeShapeType="1"/>
                        </wps:cNvCnPr>
                        <wps:spPr bwMode="auto">
                          <a:xfrm flipV="1">
                            <a:off x="201902" y="2005940"/>
                            <a:ext cx="2341920" cy="38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7" name="Text Box 872"/>
                        <wps:cNvSpPr txBox="1">
                          <a:spLocks noChangeArrowheads="1"/>
                        </wps:cNvSpPr>
                        <wps:spPr bwMode="auto">
                          <a:xfrm>
                            <a:off x="963908" y="0"/>
                            <a:ext cx="849607" cy="43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BECF8"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vérin</w:t>
                              </w:r>
                              <w:proofErr w:type="gramEnd"/>
                              <w:r>
                                <w:rPr>
                                  <w:rFonts w:ascii="Myriad Pro" w:hAnsi="Myriad Pro" w:cs="Myriad Pro"/>
                                  <w:sz w:val="18"/>
                                  <w:szCs w:val="18"/>
                                </w:rPr>
                                <w:t xml:space="preserve"> hydraulique</w:t>
                              </w:r>
                            </w:p>
                          </w:txbxContent>
                        </wps:txbx>
                        <wps:bodyPr rot="0" vert="horz" wrap="square" lIns="91440" tIns="45720" rIns="91440" bIns="45720" anchor="t" anchorCtr="0" upright="1">
                          <a:noAutofit/>
                        </wps:bodyPr>
                      </wps:wsp>
                      <wps:wsp>
                        <wps:cNvPr id="948" name="Text Box 873"/>
                        <wps:cNvSpPr txBox="1">
                          <a:spLocks noChangeArrowheads="1"/>
                        </wps:cNvSpPr>
                        <wps:spPr bwMode="auto">
                          <a:xfrm>
                            <a:off x="1713815" y="0"/>
                            <a:ext cx="1186810" cy="43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44B8" w14:textId="77777777" w:rsidR="00FF4D25" w:rsidRDefault="00FF4D25" w:rsidP="00A4301C">
                              <w:pPr>
                                <w:jc w:val="center"/>
                                <w:rPr>
                                  <w:rFonts w:ascii="Myriad Pro" w:hAnsi="Myriad Pro" w:cs="Myriad Pro"/>
                                  <w:sz w:val="18"/>
                                  <w:szCs w:val="18"/>
                                </w:rPr>
                              </w:pPr>
                              <w:r>
                                <w:rPr>
                                  <w:rFonts w:ascii="Myriad Pro" w:hAnsi="Myriad Pro" w:cs="Myriad Pro"/>
                                  <w:sz w:val="18"/>
                                  <w:szCs w:val="18"/>
                                </w:rPr>
                                <w:t xml:space="preserve">Tuyère à </w:t>
                              </w:r>
                            </w:p>
                            <w:p w14:paraId="73142DDE"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ouverture</w:t>
                              </w:r>
                              <w:proofErr w:type="gramEnd"/>
                              <w:r>
                                <w:rPr>
                                  <w:rFonts w:ascii="Myriad Pro" w:hAnsi="Myriad Pro" w:cs="Myriad Pro"/>
                                  <w:sz w:val="18"/>
                                  <w:szCs w:val="18"/>
                                </w:rPr>
                                <w:t xml:space="preserve"> variable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751D80" id="Zone de dessin 1224" o:spid="_x0000_s1152" editas="canvas" style="position:absolute;left:0;text-align:left;margin-left:285.95pt;margin-top:7.3pt;width:228.75pt;height:196.5pt;z-index:251650048;mso-position-horizontal-relative:text;mso-position-vertical-relative:text" coordsize="29051,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">
                <v:shape id="_x0000_s1153" type="#_x0000_t75" style="position:absolute;width:29051;height:24955;visibility:visible;mso-wrap-style:square">
                  <v:fill o:detectmouseclick="t"/>
                  <v:path o:connecttype="none"/>
                </v:shape>
                <v:group id="Group 803" o:spid="_x0000_s1154" style="position:absolute;left:16821;top:15214;width:4559;height:1334" coordorigin="8008,10132" coordsize="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rect id="Rectangle 804" o:spid="_x0000_s1155" style="position:absolute;left:8097;top:10175;width:35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" fillcolor="#bfbfbf"/>
                  <v:rect id="Rectangle 805" o:spid="_x0000_s1156" style="position:absolute;left:8455;top:10132;width:8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" fillcolor="#bfbfbf"/>
                  <v:rect id="Rectangle 806" o:spid="_x0000_s1157" style="position:absolute;left:8008;top:10132;width:8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" fillcolor="#bfbfbf"/>
                  <v:rect id="Rectangle 807" o:spid="_x0000_s1158" style="position:absolute;left:8544;top:10211;width:18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" fillcolor="#bfbfbf"/>
                </v:group>
                <v:shape id="Text Box 808" o:spid="_x0000_s1159" type="#_x0000_t202" style="position:absolute;left:1435;top:20650;width:24396;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" filled="f" stroked="f">
                  <v:textbox>
                    <w:txbxContent>
                      <w:p w14:paraId="6A68DCFE" w14:textId="77777777" w:rsidR="00FF4D25" w:rsidRPr="00241D7B" w:rsidRDefault="00FF4D25" w:rsidP="00A4301C">
                        <w:pPr>
                          <w:jc w:val="center"/>
                          <w:rPr>
                            <w:rFonts w:ascii="Myriad Pro" w:hAnsi="Myriad Pro" w:cs="Myriad Pro"/>
                            <w:i/>
                            <w:iCs/>
                            <w:sz w:val="18"/>
                            <w:szCs w:val="18"/>
                          </w:rPr>
                        </w:pPr>
                        <w:r>
                          <w:rPr>
                            <w:rFonts w:ascii="Myriad Pro" w:hAnsi="Myriad Pro" w:cs="Myriad Pro"/>
                            <w:i/>
                            <w:iCs/>
                            <w:sz w:val="18"/>
                            <w:szCs w:val="18"/>
                          </w:rPr>
                          <w:t>Document 3 – Réacteur simulé (compartiment B)</w:t>
                        </w:r>
                      </w:p>
                    </w:txbxContent>
                  </v:textbox>
                </v:shape>
                <v:shape id="AutoShape 809" o:spid="_x0000_s1160" type="#_x0000_t32" style="position:absolute;left:18218;top:15074;width:463;height:9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" strokeweight="2.25pt"/>
                <v:shape id="AutoShape 810" o:spid="_x0000_s1161" type="#_x0000_t32" style="position:absolute;left:17672;top:15100;width:463;height: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" strokeweight="2.25pt"/>
                <v:shape id="AutoShape 811" o:spid="_x0000_s1162" type="#_x0000_t32" style="position:absolute;left:11747;top:15068;width:464;height:9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" strokeweight="2.25pt"/>
                <v:shape id="AutoShape 812" o:spid="_x0000_s1163" type="#_x0000_t32" style="position:absolute;left:11201;top:15093;width:463;height: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" strokeweight="2.25pt"/>
                <v:shape id="AutoShape 813" o:spid="_x0000_s1164" type="#_x0000_t32" style="position:absolute;left:18643;top:17132;width:6;height: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" strokeweight="6pt"/>
                <v:shape id="AutoShape 814" o:spid="_x0000_s1165" type="#_x0000_t32" style="position:absolute;left:11347;top:17259;width:6;height: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" strokeweight="6pt"/>
                <v:rect id="Rectangle 815" o:spid="_x0000_s1166" style="position:absolute;left:8959;top:17894;width:1208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" fillcolor="black">
                  <v:fill r:id="rId19" o:title="" type="pattern"/>
                </v:rect>
                <v:rect id="Rectangle 816" o:spid="_x0000_s1167" style="position:absolute;left:9709;top:9359;width:13081;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"/>
                <v:roundrect id="AutoShape 817" o:spid="_x0000_s1168" style="position:absolute;left:2908;top:8382;width:1556;height:789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" strokeweight="1.5pt"/>
                <v:rect id="Rectangle 818" o:spid="_x0000_s1169" style="position:absolute;left:3670;top:8083;width:908;height: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" strokecolor="white" strokeweight="1.5pt"/>
                <v:shape id="AutoShape 819" o:spid="_x0000_s1170" type="#_x0000_t32" style="position:absolute;left:3625;top:8312;width:7;height:8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" strokeweight="1.5pt"/>
                <v:shape id="Freeform 820" o:spid="_x0000_s1171" style="position:absolute;left:3625;top:9359;width:6084;height:953;visibility:visible;mso-wrap-style:square;v-text-anchor:top" coordsize="95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" path="m,150r855,l958,e" filled="f" strokeweight="1.5pt">
                  <v:path arrowok="t" o:connecttype="custom" o:connectlocs="0,60516770;344799880,60516770;386337175,0" o:connectangles="0,0,0"/>
                </v:shape>
                <v:shape id="Freeform 821" o:spid="_x0000_s1172" style="position:absolute;left:3670;top:14274;width:6039;height:940;visibility:visible;mso-wrap-style:square;v-text-anchor:top" coordsize="95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" path="m,l853,r98,148e" filled="f" strokeweight="1.5pt">
                  <v:path arrowok="t" o:connecttype="custom" o:connectlocs="0,0;343962316,0;383479675,59691270" o:connectangles="0,0,0"/>
                </v:shape>
                <v:shape id="Freeform 822" o:spid="_x0000_s1173" style="position:absolute;left:5137;top:4356;width:1447;height:5956;visibility:visible;mso-wrap-style:square;v-text-anchor:top" coordsize="22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" path="m,938c7,773,14,608,52,452,90,296,159,148,228,e" filled="f" strokeweight="1.5pt">
                  <v:path arrowok="t" o:connecttype="custom" o:connectlocs="0,378213620;20956259,182252192;91885135,0" o:connectangles="0,0,0"/>
                </v:shape>
                <v:shape id="Freeform 823" o:spid="_x0000_s1174" style="position:absolute;left:5149;top:14211;width:1448;height:5956;flip:y;visibility:visible;mso-wrap-style:square;v-text-anchor:top" coordsize="228,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" path="m,938c7,773,14,608,52,452,90,296,159,148,228,e" filled="f" strokeweight="1.5pt">
                  <v:path arrowok="t" o:connecttype="custom" o:connectlocs="0,378213620;20970741,182252192;91948635,0" o:connectangles="0,0,0"/>
                </v:shape>
                <v:shape id="AutoShape 824" o:spid="_x0000_s1175" type="#_x0000_t119" style="position:absolute;left:21423;top:10725;width:5855;height:31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" fillcolor="#bfbfbf"/>
                <v:shape id="AutoShape 825" o:spid="_x0000_s1176" type="#_x0000_t32" style="position:absolute;left:22790;top:12287;width:31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"/>
                <v:shape id="AutoShape 826" o:spid="_x0000_s1177" type="#_x0000_t32" style="position:absolute;left:22790;top:10121;width:3124;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"/>
                <v:shape id="AutoShape 827" o:spid="_x0000_s1178" type="#_x0000_t32" style="position:absolute;left:22790;top:11182;width:3124;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"/>
                <v:shape id="AutoShape 828" o:spid="_x0000_s1179" type="#_x0000_t32" style="position:absolute;left:22790;top:12960;width:3124;height: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"/>
                <v:shape id="AutoShape 829" o:spid="_x0000_s1180" type="#_x0000_t32" style="position:absolute;left:22790;top:13538;width:3124;height:9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"/>
                <v:group id="Group 830" o:spid="_x0000_s1181" style="position:absolute;left:5130;top:4978;width:1918;height:2210" coordorigin="3016,2723" coordsize="30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831" o:spid="_x0000_s1182" style="position:absolute;left:3018;top:2787;width:174;height:235;visibility:visible;mso-wrap-style:square;v-text-anchor:top" coordsize="17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" path="m,235l20,198,69,170r32,-12l138,146r36,-4l170,109r,-28l130,73,81,56,36,28,12,,,235xe" stroked="f">
                    <v:path arrowok="t" o:connecttype="custom" o:connectlocs="0,235;20,198;69,170;101,158;138,146;174,142;170,109;170,81;130,73;81,56;36,28;12,0;0,235" o:connectangles="0,0,0,0,0,0,0,0,0,0,0,0,0"/>
                  </v:shape>
                  <v:shape id="Arc 832" o:spid="_x0000_s1183" style="position:absolute;left:3016;top:2928;width:199;height:1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" path="m-1,nfc9009,,17073,5592,20230,14030em-1,nsc9009,,17073,5592,20230,14030l,21600,-1,xe" filled="f">
                    <v:path arrowok="t" o:extrusionok="f" o:connecttype="custom" o:connectlocs="0,0;2,1;0,1" o:connectangles="0,0,0"/>
                  </v:shape>
                  <v:shape id="Arc 833" o:spid="_x0000_s1184" style="position:absolute;left:3016;top:2723;width:199;height:14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" path="m-1,nfc9009,,17073,5592,20230,14030em-1,nsc9009,,17073,5592,20230,14030l,21600,-1,xe" filled="f">
                    <v:path arrowok="t" o:extrusionok="f" o:connecttype="custom" o:connectlocs="0,0;2,1;0,1" o:connectangles="0,0,0"/>
                  </v:shape>
                  <v:rect id="Rectangle 834" o:spid="_x0000_s1185" style="position:absolute;left:3215;top:2825;width:10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"/>
                  <v:shape id="AutoShape 835" o:spid="_x0000_s1186" type="#_x0000_t32" style="position:absolute;left:3215;top:2825;width:103;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"/>
                  <v:shape id="AutoShape 836" o:spid="_x0000_s1187" type="#_x0000_t32" style="position:absolute;left:3215;top:2825;width:103;height: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"/>
                </v:group>
                <v:group id="Group 837" o:spid="_x0000_s1188" style="position:absolute;left:5137;top:17246;width:1917;height:2210" coordorigin="3016,2723" coordsize="30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838" o:spid="_x0000_s1189" style="position:absolute;left:3018;top:2787;width:174;height:235;visibility:visible;mso-wrap-style:square;v-text-anchor:top" coordsize="17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" path="m,235l20,198,69,170r32,-12l138,146r36,-4l170,109r,-28l130,73,81,56,36,28,12,,,235xe" stroked="f">
                    <v:path arrowok="t" o:connecttype="custom" o:connectlocs="0,235;20,198;69,170;101,158;138,146;174,142;170,109;170,81;130,73;81,56;36,28;12,0;0,235" o:connectangles="0,0,0,0,0,0,0,0,0,0,0,0,0"/>
                  </v:shape>
                  <v:shape id="Arc 839" o:spid="_x0000_s1190" style="position:absolute;left:3016;top:2928;width:199;height:1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" path="m-1,nfc9009,,17073,5592,20230,14030em-1,nsc9009,,17073,5592,20230,14030l,21600,-1,xe" filled="f">
                    <v:path arrowok="t" o:extrusionok="f" o:connecttype="custom" o:connectlocs="0,0;2,1;0,1" o:connectangles="0,0,0"/>
                  </v:shape>
                  <v:shape id="Arc 840" o:spid="_x0000_s1191" style="position:absolute;left:3016;top:2723;width:199;height:14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" path="m-1,nfc9009,,17073,5592,20230,14030em-1,nsc9009,,17073,5592,20230,14030l,21600,-1,xe" filled="f">
                    <v:path arrowok="t" o:extrusionok="f" o:connecttype="custom" o:connectlocs="0,0;2,1;0,1" o:connectangles="0,0,0"/>
                  </v:shape>
                  <v:rect id="Rectangle 841" o:spid="_x0000_s1192" style="position:absolute;left:3215;top:2825;width:10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"/>
                  <v:shape id="AutoShape 842" o:spid="_x0000_s1193" type="#_x0000_t32" style="position:absolute;left:3215;top:2825;width:103;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"/>
                  <v:shape id="AutoShape 843" o:spid="_x0000_s1194" type="#_x0000_t32" style="position:absolute;left:3215;top:2825;width:103;height: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"/>
                </v:group>
                <v:rect id="Rectangle 844" o:spid="_x0000_s1195" style="position:absolute;left:10452;top:16046;width:911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" fillcolor="#7f7f7f"/>
                <v:shape id="AutoShape 845" o:spid="_x0000_s1196" type="#_x0000_t32" style="position:absolute;left:6248;top:3308;width:5156;height:58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">
                  <v:stroke dashstyle="1 1" endcap="round"/>
                </v:shape>
                <v:shape id="Text Box 846" o:spid="_x0000_s1197" type="#_x0000_t202" style="position:absolute;left:1955;top:1289;width:8497;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" filled="f" stroked="f">
                  <v:textbox>
                    <w:txbxContent>
                      <w:p w14:paraId="294E82B4"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tube</w:t>
                        </w:r>
                        <w:proofErr w:type="gramEnd"/>
                      </w:p>
                    </w:txbxContent>
                  </v:textbox>
                </v:shape>
                <v:roundrect id="AutoShape 847" o:spid="_x0000_s1198" style="position:absolute;left:21380;top:8083;width:610;height:846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" fillcolor="#bfbfbf"/>
                <v:group id="Group 848" o:spid="_x0000_s1199" style="position:absolute;left:16821;top:11626;width:4559;height:1334" coordorigin="8008,10132" coordsize="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rect id="Rectangle 849" o:spid="_x0000_s1200" style="position:absolute;left:8097;top:10175;width:35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" fillcolor="#bfbfbf"/>
                  <v:rect id="Rectangle 850" o:spid="_x0000_s1201" style="position:absolute;left:8455;top:10132;width:8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" fillcolor="#bfbfbf"/>
                  <v:rect id="Rectangle 851" o:spid="_x0000_s1202" style="position:absolute;left:8008;top:10132;width:8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" fillcolor="#bfbfbf"/>
                  <v:rect id="Rectangle 852" o:spid="_x0000_s1203" style="position:absolute;left:8544;top:10211;width:18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" fillcolor="#bfbfbf"/>
                </v:group>
                <v:group id="Group 853" o:spid="_x0000_s1204" style="position:absolute;left:16821;top:8026;width:4559;height:1333" coordorigin="8008,10132" coordsize="7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rect id="Rectangle 854" o:spid="_x0000_s1205" style="position:absolute;left:8097;top:10175;width:35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" fillcolor="#bfbfbf"/>
                  <v:rect id="Rectangle 855" o:spid="_x0000_s1206" style="position:absolute;left:8455;top:10132;width:8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" fillcolor="#bfbfbf"/>
                  <v:rect id="Rectangle 856" o:spid="_x0000_s1207" style="position:absolute;left:8008;top:10132;width:8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" fillcolor="#bfbfbf"/>
                  <v:rect id="Rectangle 857" o:spid="_x0000_s1208" style="position:absolute;left:8544;top:10211;width:18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" fillcolor="#bfbfbf"/>
                </v:group>
                <v:shape id="AutoShape 858" o:spid="_x0000_s1209" type="#_x0000_t32" style="position:absolute;left:21990;top:8528;width:1441;height:10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"/>
                <v:shape id="AutoShape 859" o:spid="_x0000_s1210" type="#_x0000_t32" style="position:absolute;left:21990;top:14986;width:1441;height:10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"/>
                <v:shape id="AutoShape 860" o:spid="_x0000_s1211" type="#_x0000_t32" style="position:absolute;left:21990;top:14636;width:1466;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"/>
                <v:shape id="AutoShape 861" o:spid="_x0000_s1212" type="#_x0000_t32" style="position:absolute;left:22047;top:9518;width:1467;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"/>
                <v:shape id="AutoShape 862" o:spid="_x0000_s1213" type="#_x0000_t32" style="position:absolute;left:22021;top:10553;width:1397;height: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"/>
                <v:shape id="AutoShape 863" o:spid="_x0000_s1214" type="#_x0000_t32" style="position:absolute;left:21990;top:13862;width:1397;height: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"/>
                <v:shape id="AutoShape 864" o:spid="_x0000_s1215" type="#_x0000_t32" style="position:absolute;left:21971;top:11677;width:1492;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"/>
                <v:shape id="AutoShape 865" o:spid="_x0000_s1216" type="#_x0000_t32" style="position:absolute;left:21983;top:12839;width:1492;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"/>
                <v:shape id="AutoShape 866" o:spid="_x0000_s1217" type="#_x0000_t32" style="position:absolute;left:14293;top:3308;width:4401;height:46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">
                  <v:stroke dashstyle="1 1" endcap="round"/>
                </v:shape>
                <v:shape id="AutoShape 867" o:spid="_x0000_s1218" type="#_x0000_t32" style="position:absolute;left:23488;top:3308;width:1270;height:64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">
                  <v:stroke dashstyle="1 1" endcap="round"/>
                </v:shape>
                <v:shape id="Freeform 868" o:spid="_x0000_s1219" style="position:absolute;left:24993;top:4375;width:4013;height:15684;visibility:visible;mso-wrap-style:square;v-text-anchor:top" coordsize="632,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" path="m210,v97,124,194,249,259,430c534,611,632,849,598,1087v-34,238,-237,591,-331,772c173,2040,66,2073,33,2175v-33,102,2,198,37,295e" filled="f">
                  <v:path arrowok="t" o:connecttype="custom" o:connectlocs="84673663,0;189104514,173384650;241118336,438300265;107656514,749586195;13305861,877003751;28224554,995953685" o:connectangles="0,0,0,0,0,0"/>
                </v:shape>
                <v:shape id="Freeform 869" o:spid="_x0000_s1220" style="position:absolute;top:4337;width:2279;height:15760;visibility:visible;mso-wrap-style:square;v-text-anchor:top" coordsize="359,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" path="m359,c256,122,153,244,126,410v-27,166,68,410,72,585c202,1170,180,1300,152,1461,124,1622,,1794,28,1964v28,170,242,433,290,518e" filled="f">
                  <v:path arrowok="t" o:connecttype="custom" o:connectlocs="144717770,0;50792309,165318264;79816486,401199202;61273262,589097521;11287180,791914806;128190114,1000780320" o:connectangles="0,0,0,0,0,0"/>
                </v:shape>
                <v:shape id="AutoShape 870" o:spid="_x0000_s1221" type="#_x0000_t32" style="position:absolute;left:2279;top:4337;width:24048;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" strokeweight="2.25pt"/>
                <v:shape id="AutoShape 871" o:spid="_x0000_s1222" type="#_x0000_t32" style="position:absolute;left:2019;top:20059;width:23419;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" strokeweight="2.25pt"/>
                <v:shape id="Text Box 872" o:spid="_x0000_s1223" type="#_x0000_t202" style="position:absolute;left:9639;width:8496;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" filled="f" stroked="f">
                  <v:textbox>
                    <w:txbxContent>
                      <w:p w14:paraId="438BECF8"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vérin</w:t>
                        </w:r>
                        <w:proofErr w:type="gramEnd"/>
                        <w:r>
                          <w:rPr>
                            <w:rFonts w:ascii="Myriad Pro" w:hAnsi="Myriad Pro" w:cs="Myriad Pro"/>
                            <w:sz w:val="18"/>
                            <w:szCs w:val="18"/>
                          </w:rPr>
                          <w:t xml:space="preserve"> hydraulique</w:t>
                        </w:r>
                      </w:p>
                    </w:txbxContent>
                  </v:textbox>
                </v:shape>
                <v:shape id="Text Box 873" o:spid="_x0000_s1224" type="#_x0000_t202" style="position:absolute;left:17138;width:11868;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" filled="f" stroked="f">
                  <v:textbox>
                    <w:txbxContent>
                      <w:p w14:paraId="52F744B8" w14:textId="77777777" w:rsidR="00FF4D25" w:rsidRDefault="00FF4D25" w:rsidP="00A4301C">
                        <w:pPr>
                          <w:jc w:val="center"/>
                          <w:rPr>
                            <w:rFonts w:ascii="Myriad Pro" w:hAnsi="Myriad Pro" w:cs="Myriad Pro"/>
                            <w:sz w:val="18"/>
                            <w:szCs w:val="18"/>
                          </w:rPr>
                        </w:pPr>
                        <w:r>
                          <w:rPr>
                            <w:rFonts w:ascii="Myriad Pro" w:hAnsi="Myriad Pro" w:cs="Myriad Pro"/>
                            <w:sz w:val="18"/>
                            <w:szCs w:val="18"/>
                          </w:rPr>
                          <w:t xml:space="preserve">Tuyère à </w:t>
                        </w:r>
                      </w:p>
                      <w:p w14:paraId="73142DDE"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ouverture</w:t>
                        </w:r>
                        <w:proofErr w:type="gramEnd"/>
                        <w:r>
                          <w:rPr>
                            <w:rFonts w:ascii="Myriad Pro" w:hAnsi="Myriad Pro" w:cs="Myriad Pro"/>
                            <w:sz w:val="18"/>
                            <w:szCs w:val="18"/>
                          </w:rPr>
                          <w:t xml:space="preserve"> variable</w:t>
                        </w:r>
                      </w:p>
                    </w:txbxContent>
                  </v:textbox>
                </v:shape>
                <w10:wrap type="square"/>
                <w10:anchorlock/>
              </v:group>
            </w:pict>
          </mc:Fallback>
        </mc:AlternateContent>
      </w:r>
      <w:r w:rsidR="00887751">
        <w:rPr>
          <w:rFonts w:ascii="Arial" w:hAnsi="Arial" w:cs="Arial"/>
          <w:sz w:val="24"/>
          <w:szCs w:val="24"/>
          <w:u w:val="single"/>
        </w:rPr>
        <w:t>4 – Calibration du banc – réacteur simulé</w:t>
      </w:r>
      <w:r w:rsidR="008D5DF8">
        <w:rPr>
          <w:rFonts w:ascii="Arial" w:hAnsi="Arial" w:cs="Arial"/>
          <w:sz w:val="24"/>
          <w:szCs w:val="24"/>
          <w:u w:val="single"/>
        </w:rPr>
        <w:t xml:space="preserve"> – à seul titre d’information</w:t>
      </w:r>
    </w:p>
    <w:p w14:paraId="7E5CBAB9" w14:textId="77777777" w:rsidR="00A4301C" w:rsidRDefault="00A4301C" w:rsidP="00887751">
      <w:pPr>
        <w:jc w:val="both"/>
      </w:pPr>
      <w:r>
        <w:t>Un banc d'essais nécessite pour fonctionner correctement une phase de calibration permettant d'affiner les réglages utilisés lors des tests et d'étalonner les appareils de mesures. On s'assure notamment dans cette phase que le compartiment A possède un comportement conforme aux besoins des tests.</w:t>
      </w:r>
    </w:p>
    <w:p w14:paraId="46744F62" w14:textId="77777777" w:rsidR="00DF5E1D" w:rsidRDefault="00DF5E1D" w:rsidP="00887751">
      <w:pPr>
        <w:jc w:val="both"/>
      </w:pPr>
    </w:p>
    <w:p w14:paraId="7716317F" w14:textId="77777777" w:rsidR="00A4301C" w:rsidRDefault="00A4301C" w:rsidP="00887751">
      <w:pPr>
        <w:jc w:val="both"/>
      </w:pPr>
      <w:r>
        <w:t xml:space="preserve">Les coûts en carburant et en matériel liés à l'utilisation d'un turboréacteur sont tels que, pour ces phases de calibration, les ingénieurs de la DGA ont imaginé une solution consistant à remplacer le propulseur réel par une structure simulant sa présence (voir </w:t>
      </w:r>
      <w:r>
        <w:rPr>
          <w:i/>
          <w:iCs/>
        </w:rPr>
        <w:t>document 3</w:t>
      </w:r>
      <w:r>
        <w:t xml:space="preserve"> ci-contre).</w:t>
      </w:r>
    </w:p>
    <w:p w14:paraId="2975DF9B" w14:textId="77777777" w:rsidR="00DF5E1D" w:rsidRPr="00DB55C7" w:rsidRDefault="00DF5E1D" w:rsidP="00887751">
      <w:pPr>
        <w:jc w:val="both"/>
      </w:pPr>
    </w:p>
    <w:p w14:paraId="2A100A90" w14:textId="77777777" w:rsidR="00A4301C" w:rsidRDefault="00A4301C" w:rsidP="00887751">
      <w:pPr>
        <w:jc w:val="both"/>
      </w:pPr>
      <w:r>
        <w:t>Cette structure est composée d'un tube représentant le corps du réacteur et d'une tuyère à ouverture variable actionnée par quatre vérins hydrauliques et permettant de faire varier la vitesse de l'air éjecté. On notera que dans ce cas, il n'y a pas de combustion interne au dispositif. Le tube est fixé sur la structure porteuse réelle avec les mêmes points d'</w:t>
      </w:r>
      <w:r w:rsidR="00887751">
        <w:t>ancrage</w:t>
      </w:r>
      <w:r>
        <w:t xml:space="preserve"> que le propulseur et est raccordé directement à la veine forcée. </w:t>
      </w:r>
    </w:p>
    <w:p w14:paraId="4471F434" w14:textId="77777777" w:rsidR="00DF5E1D" w:rsidRDefault="00DF5E1D" w:rsidP="00887751">
      <w:pPr>
        <w:jc w:val="both"/>
      </w:pPr>
    </w:p>
    <w:p w14:paraId="62B24A14" w14:textId="77777777" w:rsidR="00A4301C" w:rsidRPr="00887751" w:rsidRDefault="00887751" w:rsidP="00887751">
      <w:pPr>
        <w:ind w:firstLine="709"/>
        <w:rPr>
          <w:rFonts w:ascii="Arial" w:hAnsi="Arial" w:cs="Arial"/>
          <w:sz w:val="24"/>
          <w:szCs w:val="24"/>
          <w:u w:val="single"/>
        </w:rPr>
      </w:pPr>
      <w:r>
        <w:rPr>
          <w:rFonts w:ascii="Arial" w:hAnsi="Arial" w:cs="Arial"/>
          <w:sz w:val="24"/>
          <w:szCs w:val="24"/>
          <w:u w:val="single"/>
        </w:rPr>
        <w:t>5 – Tuyère à ouverture variable</w:t>
      </w:r>
    </w:p>
    <w:p w14:paraId="6CD0BD46" w14:textId="77777777" w:rsidR="00A4301C" w:rsidRDefault="002E5AB5" w:rsidP="00DF5E1D">
      <w:pPr>
        <w:jc w:val="both"/>
      </w:pPr>
      <w:r>
        <w:rPr>
          <w:noProof/>
          <w:lang w:eastAsia="zh-CN"/>
        </w:rPr>
        <mc:AlternateContent>
          <mc:Choice Requires="wpc">
            <w:drawing>
              <wp:anchor distT="0" distB="0" distL="114300" distR="114300" simplePos="0" relativeHeight="251652096" behindDoc="0" locked="1" layoutInCell="1" allowOverlap="1" wp14:anchorId="152A6C3C" wp14:editId="1786E795">
                <wp:simplePos x="0" y="0"/>
                <wp:positionH relativeFrom="column">
                  <wp:posOffset>3401060</wp:posOffset>
                </wp:positionH>
                <wp:positionV relativeFrom="paragraph">
                  <wp:posOffset>-222885</wp:posOffset>
                </wp:positionV>
                <wp:extent cx="3063240" cy="2733040"/>
                <wp:effectExtent l="0" t="0" r="3810" b="0"/>
                <wp:wrapSquare wrapText="bothSides"/>
                <wp:docPr id="201" name="Zone de dessin 1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40" name="Text Box 876"/>
                        <wps:cNvSpPr txBox="1">
                          <a:spLocks noChangeArrowheads="1"/>
                        </wps:cNvSpPr>
                        <wps:spPr bwMode="auto">
                          <a:xfrm>
                            <a:off x="0" y="2372360"/>
                            <a:ext cx="30632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D362F" w14:textId="77777777" w:rsidR="00FF4D25" w:rsidRPr="00241D7B" w:rsidRDefault="00FF4D25" w:rsidP="00DF5E1D">
                              <w:pPr>
                                <w:jc w:val="center"/>
                                <w:rPr>
                                  <w:rFonts w:ascii="Myriad Pro" w:hAnsi="Myriad Pro" w:cs="Myriad Pro"/>
                                  <w:i/>
                                  <w:iCs/>
                                  <w:sz w:val="18"/>
                                  <w:szCs w:val="18"/>
                                </w:rPr>
                              </w:pPr>
                              <w:r>
                                <w:rPr>
                                  <w:rFonts w:ascii="Myriad Pro" w:hAnsi="Myriad Pro" w:cs="Myriad Pro"/>
                                  <w:i/>
                                  <w:iCs/>
                                  <w:sz w:val="18"/>
                                  <w:szCs w:val="18"/>
                                </w:rPr>
                                <w:t>Tuyère à ouverture variable</w:t>
                              </w:r>
                            </w:p>
                          </w:txbxContent>
                        </wps:txbx>
                        <wps:bodyPr rot="0" vert="horz" wrap="square" lIns="91440" tIns="45720" rIns="91440" bIns="45720" anchor="t" anchorCtr="0" upright="1">
                          <a:noAutofit/>
                        </wps:bodyPr>
                      </wps:wsp>
                      <pic:pic xmlns:pic="http://schemas.openxmlformats.org/drawingml/2006/picture">
                        <pic:nvPicPr>
                          <pic:cNvPr id="1141" name="Picture 877"/>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3810" y="290830"/>
                            <a:ext cx="3063240" cy="2053590"/>
                          </a:xfrm>
                          <a:prstGeom prst="rect">
                            <a:avLst/>
                          </a:prstGeom>
                          <a:noFill/>
                          <a:extLst>
                            <a:ext uri="{909E8E84-426E-40DD-AFC4-6F175D3DCCD1}">
                              <a14:hiddenFill xmlns:a14="http://schemas.microsoft.com/office/drawing/2010/main">
                                <a:solidFill>
                                  <a:srgbClr val="FFFFFF"/>
                                </a:solidFill>
                              </a14:hiddenFill>
                            </a:ext>
                          </a:extLst>
                        </pic:spPr>
                      </pic:pic>
                      <wps:wsp>
                        <wps:cNvPr id="1142" name="AutoShape 878"/>
                        <wps:cNvCnPr/>
                        <wps:spPr bwMode="auto">
                          <a:xfrm flipV="1">
                            <a:off x="739140" y="204470"/>
                            <a:ext cx="2540" cy="1319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AutoShape 879"/>
                        <wps:cNvCnPr/>
                        <wps:spPr bwMode="auto">
                          <a:xfrm flipH="1" flipV="1">
                            <a:off x="1195070" y="233680"/>
                            <a:ext cx="264160" cy="1224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AutoShape 880"/>
                        <wps:cNvCnPr/>
                        <wps:spPr bwMode="auto">
                          <a:xfrm flipH="1" flipV="1">
                            <a:off x="1883410" y="290830"/>
                            <a:ext cx="17145" cy="97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AutoShape 881"/>
                        <wps:cNvCnPr/>
                        <wps:spPr bwMode="auto">
                          <a:xfrm flipH="1" flipV="1">
                            <a:off x="2458085" y="290830"/>
                            <a:ext cx="46990" cy="97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Text Box 882"/>
                        <wps:cNvSpPr txBox="1">
                          <a:spLocks noChangeArrowheads="1"/>
                        </wps:cNvSpPr>
                        <wps:spPr bwMode="auto">
                          <a:xfrm>
                            <a:off x="776605" y="27940"/>
                            <a:ext cx="84963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A4B4B" w14:textId="77777777" w:rsidR="00FF4D25" w:rsidRPr="0003170E" w:rsidRDefault="00FF4D25" w:rsidP="00DF5E1D">
                              <w:pPr>
                                <w:jc w:val="center"/>
                                <w:rPr>
                                  <w:rFonts w:ascii="Myriad Pro" w:hAnsi="Myriad Pro" w:cs="Myriad Pro"/>
                                  <w:sz w:val="18"/>
                                  <w:szCs w:val="18"/>
                                </w:rPr>
                              </w:pPr>
                              <w:proofErr w:type="gramStart"/>
                              <w:r>
                                <w:rPr>
                                  <w:rFonts w:ascii="Myriad Pro" w:hAnsi="Myriad Pro" w:cs="Myriad Pro"/>
                                  <w:sz w:val="18"/>
                                  <w:szCs w:val="18"/>
                                </w:rPr>
                                <w:t>tore</w:t>
                              </w:r>
                              <w:proofErr w:type="gramEnd"/>
                            </w:p>
                          </w:txbxContent>
                        </wps:txbx>
                        <wps:bodyPr rot="0" vert="horz" wrap="square" lIns="91440" tIns="45720" rIns="91440" bIns="45720" anchor="t" anchorCtr="0" upright="1">
                          <a:noAutofit/>
                        </wps:bodyPr>
                      </wps:wsp>
                      <wps:wsp>
                        <wps:cNvPr id="1147" name="Text Box 883"/>
                        <wps:cNvSpPr txBox="1">
                          <a:spLocks noChangeArrowheads="1"/>
                        </wps:cNvSpPr>
                        <wps:spPr bwMode="auto">
                          <a:xfrm>
                            <a:off x="1493520" y="85090"/>
                            <a:ext cx="84963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93342" w14:textId="77777777" w:rsidR="00FF4D25" w:rsidRPr="0003170E" w:rsidRDefault="00FF4D25" w:rsidP="00DF5E1D">
                              <w:pPr>
                                <w:jc w:val="center"/>
                                <w:rPr>
                                  <w:rFonts w:ascii="Myriad Pro" w:hAnsi="Myriad Pro" w:cs="Myriad Pro"/>
                                  <w:sz w:val="18"/>
                                  <w:szCs w:val="18"/>
                                </w:rPr>
                              </w:pPr>
                              <w:proofErr w:type="gramStart"/>
                              <w:r>
                                <w:rPr>
                                  <w:rFonts w:ascii="Myriad Pro" w:hAnsi="Myriad Pro" w:cs="Myriad Pro"/>
                                  <w:sz w:val="18"/>
                                  <w:szCs w:val="18"/>
                                </w:rPr>
                                <w:t>biellettes</w:t>
                              </w:r>
                              <w:proofErr w:type="gramEnd"/>
                            </w:p>
                          </w:txbxContent>
                        </wps:txbx>
                        <wps:bodyPr rot="0" vert="horz" wrap="square" lIns="91440" tIns="45720" rIns="91440" bIns="45720" anchor="t" anchorCtr="0" upright="1">
                          <a:noAutofit/>
                        </wps:bodyPr>
                      </wps:wsp>
                      <wps:wsp>
                        <wps:cNvPr id="1148" name="Text Box 884"/>
                        <wps:cNvSpPr txBox="1">
                          <a:spLocks noChangeArrowheads="1"/>
                        </wps:cNvSpPr>
                        <wps:spPr bwMode="auto">
                          <a:xfrm>
                            <a:off x="2122170" y="85090"/>
                            <a:ext cx="734695"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57737" w14:textId="77777777" w:rsidR="00FF4D25" w:rsidRPr="0003170E" w:rsidRDefault="00FF4D25" w:rsidP="00DF5E1D">
                              <w:pPr>
                                <w:jc w:val="center"/>
                                <w:rPr>
                                  <w:rFonts w:ascii="Myriad Pro" w:hAnsi="Myriad Pro" w:cs="Myriad Pro"/>
                                  <w:sz w:val="18"/>
                                  <w:szCs w:val="18"/>
                                </w:rPr>
                              </w:pPr>
                              <w:proofErr w:type="gramStart"/>
                              <w:r>
                                <w:rPr>
                                  <w:rFonts w:ascii="Myriad Pro" w:hAnsi="Myriad Pro" w:cs="Myriad Pro"/>
                                  <w:sz w:val="18"/>
                                  <w:szCs w:val="18"/>
                                </w:rPr>
                                <w:t>volets</w:t>
                              </w:r>
                              <w:proofErr w:type="gramEnd"/>
                            </w:p>
                          </w:txbxContent>
                        </wps:txbx>
                        <wps:bodyPr rot="0" vert="horz" wrap="square" lIns="91440" tIns="45720" rIns="91440" bIns="45720" anchor="t" anchorCtr="0" upright="1">
                          <a:noAutofit/>
                        </wps:bodyPr>
                      </wps:wsp>
                      <wps:wsp>
                        <wps:cNvPr id="1149" name="Text Box 885"/>
                        <wps:cNvSpPr txBox="1">
                          <a:spLocks noChangeArrowheads="1"/>
                        </wps:cNvSpPr>
                        <wps:spPr bwMode="auto">
                          <a:xfrm>
                            <a:off x="426085" y="0"/>
                            <a:ext cx="6661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9CC4A" w14:textId="77777777" w:rsidR="00FF4D25" w:rsidRPr="0003170E" w:rsidRDefault="00FF4D25" w:rsidP="00DF5E1D">
                              <w:pPr>
                                <w:jc w:val="center"/>
                                <w:rPr>
                                  <w:rFonts w:ascii="Myriad Pro" w:hAnsi="Myriad Pro" w:cs="Myriad Pro"/>
                                  <w:sz w:val="18"/>
                                  <w:szCs w:val="18"/>
                                </w:rPr>
                              </w:pPr>
                              <w:proofErr w:type="gramStart"/>
                              <w:r>
                                <w:rPr>
                                  <w:rFonts w:ascii="Myriad Pro" w:hAnsi="Myriad Pro" w:cs="Myriad Pro"/>
                                  <w:sz w:val="18"/>
                                  <w:szCs w:val="18"/>
                                </w:rPr>
                                <w:t>vérin</w:t>
                              </w:r>
                              <w:proofErr w:type="gramEnd"/>
                            </w:p>
                          </w:txbxContent>
                        </wps:txbx>
                        <wps:bodyPr rot="0" vert="horz" wrap="square" lIns="91440" tIns="45720" rIns="91440" bIns="45720" anchor="t" anchorCtr="0" upright="1">
                          <a:noAutofit/>
                        </wps:bodyPr>
                      </wps:wsp>
                      <wps:wsp>
                        <wps:cNvPr id="1150" name="Text Box 886"/>
                        <wps:cNvSpPr txBox="1">
                          <a:spLocks noChangeArrowheads="1"/>
                        </wps:cNvSpPr>
                        <wps:spPr bwMode="auto">
                          <a:xfrm>
                            <a:off x="52705" y="85090"/>
                            <a:ext cx="4419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CF15" w14:textId="77777777" w:rsidR="00FF4D25" w:rsidRPr="0003170E" w:rsidRDefault="00FF4D25" w:rsidP="00DF5E1D">
                              <w:pPr>
                                <w:jc w:val="center"/>
                                <w:rPr>
                                  <w:rFonts w:ascii="Myriad Pro" w:hAnsi="Myriad Pro" w:cs="Myriad Pro"/>
                                  <w:sz w:val="18"/>
                                  <w:szCs w:val="18"/>
                                </w:rPr>
                              </w:pPr>
                              <w:proofErr w:type="gramStart"/>
                              <w:r>
                                <w:rPr>
                                  <w:rFonts w:ascii="Myriad Pro" w:hAnsi="Myriad Pro" w:cs="Myriad Pro"/>
                                  <w:sz w:val="18"/>
                                  <w:szCs w:val="18"/>
                                </w:rPr>
                                <w:t>tube</w:t>
                              </w:r>
                              <w:proofErr w:type="gramEnd"/>
                            </w:p>
                          </w:txbxContent>
                        </wps:txbx>
                        <wps:bodyPr rot="0" vert="horz" wrap="square" lIns="91440" tIns="45720" rIns="91440" bIns="45720" anchor="t" anchorCtr="0" upright="1">
                          <a:noAutofit/>
                        </wps:bodyPr>
                      </wps:wsp>
                      <wps:wsp>
                        <wps:cNvPr id="1151" name="AutoShape 887"/>
                        <wps:cNvCnPr/>
                        <wps:spPr bwMode="auto">
                          <a:xfrm flipH="1" flipV="1">
                            <a:off x="285115" y="290830"/>
                            <a:ext cx="229870" cy="919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2A6C3C" id="Zone de dessin 1152" o:spid="_x0000_s1225" editas="canvas" style="position:absolute;left:0;text-align:left;margin-left:267.8pt;margin-top:-17.55pt;width:241.2pt;height:215.2pt;z-index:251652096;mso-position-horizontal-relative:text;mso-position-vertical-relative:text" coordsize="30632,27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">
                <v:shape id="_x0000_s1226" type="#_x0000_t75" style="position:absolute;width:30632;height:27330;visibility:visible;mso-wrap-style:square">
                  <v:fill o:detectmouseclick="t"/>
                  <v:path o:connecttype="none"/>
                </v:shape>
                <v:shape id="Text Box 876" o:spid="_x0000_s1227" type="#_x0000_t202" style="position:absolute;top:23723;width:30632;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" filled="f" stroked="f">
                  <v:textbox>
                    <w:txbxContent>
                      <w:p w14:paraId="2ABD362F" w14:textId="77777777" w:rsidR="00FF4D25" w:rsidRPr="00241D7B" w:rsidRDefault="00FF4D25" w:rsidP="00DF5E1D">
                        <w:pPr>
                          <w:jc w:val="center"/>
                          <w:rPr>
                            <w:rFonts w:ascii="Myriad Pro" w:hAnsi="Myriad Pro" w:cs="Myriad Pro"/>
                            <w:i/>
                            <w:iCs/>
                            <w:sz w:val="18"/>
                            <w:szCs w:val="18"/>
                          </w:rPr>
                        </w:pPr>
                        <w:r>
                          <w:rPr>
                            <w:rFonts w:ascii="Myriad Pro" w:hAnsi="Myriad Pro" w:cs="Myriad Pro"/>
                            <w:i/>
                            <w:iCs/>
                            <w:sz w:val="18"/>
                            <w:szCs w:val="18"/>
                          </w:rPr>
                          <w:t>Tuyère à ouverture variable</w:t>
                        </w:r>
                      </w:p>
                    </w:txbxContent>
                  </v:textbox>
                </v:shape>
                <v:shape id="Picture 877" o:spid="_x0000_s1228" type="#_x0000_t75" style="position:absolute;left:38;top:2908;width:30632;height:20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">
                  <v:imagedata r:id="rId21" o:title="" grayscale="t"/>
                </v:shape>
                <v:shape id="AutoShape 878" o:spid="_x0000_s1229" type="#_x0000_t32" style="position:absolute;left:7391;top:2044;width:25;height:131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"/>
                <v:shape id="AutoShape 879" o:spid="_x0000_s1230" type="#_x0000_t32" style="position:absolute;left:11950;top:2336;width:2642;height:122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"/>
                <v:shape id="AutoShape 880" o:spid="_x0000_s1231" type="#_x0000_t32" style="position:absolute;left:18834;top:2908;width:171;height:9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"/>
                <v:shape id="AutoShape 881" o:spid="_x0000_s1232" type="#_x0000_t32" style="position:absolute;left:24580;top:2908;width:470;height:9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"/>
                <v:shape id="Text Box 882" o:spid="_x0000_s1233" type="#_x0000_t202" style="position:absolute;left:7766;top:279;width:8496;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14:paraId="6D6A4B4B" w14:textId="77777777" w:rsidR="00FF4D25" w:rsidRPr="0003170E" w:rsidRDefault="00FF4D25" w:rsidP="00DF5E1D">
                        <w:pPr>
                          <w:jc w:val="center"/>
                          <w:rPr>
                            <w:rFonts w:ascii="Myriad Pro" w:hAnsi="Myriad Pro" w:cs="Myriad Pro"/>
                            <w:sz w:val="18"/>
                            <w:szCs w:val="18"/>
                          </w:rPr>
                        </w:pPr>
                        <w:proofErr w:type="gramStart"/>
                        <w:r>
                          <w:rPr>
                            <w:rFonts w:ascii="Myriad Pro" w:hAnsi="Myriad Pro" w:cs="Myriad Pro"/>
                            <w:sz w:val="18"/>
                            <w:szCs w:val="18"/>
                          </w:rPr>
                          <w:t>tore</w:t>
                        </w:r>
                        <w:proofErr w:type="gramEnd"/>
                      </w:p>
                    </w:txbxContent>
                  </v:textbox>
                </v:shape>
                <v:shape id="Text Box 883" o:spid="_x0000_s1234" type="#_x0000_t202" style="position:absolute;left:14935;top:850;width:8496;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14:paraId="5DC93342" w14:textId="77777777" w:rsidR="00FF4D25" w:rsidRPr="0003170E" w:rsidRDefault="00FF4D25" w:rsidP="00DF5E1D">
                        <w:pPr>
                          <w:jc w:val="center"/>
                          <w:rPr>
                            <w:rFonts w:ascii="Myriad Pro" w:hAnsi="Myriad Pro" w:cs="Myriad Pro"/>
                            <w:sz w:val="18"/>
                            <w:szCs w:val="18"/>
                          </w:rPr>
                        </w:pPr>
                        <w:proofErr w:type="gramStart"/>
                        <w:r>
                          <w:rPr>
                            <w:rFonts w:ascii="Myriad Pro" w:hAnsi="Myriad Pro" w:cs="Myriad Pro"/>
                            <w:sz w:val="18"/>
                            <w:szCs w:val="18"/>
                          </w:rPr>
                          <w:t>biellettes</w:t>
                        </w:r>
                        <w:proofErr w:type="gramEnd"/>
                      </w:p>
                    </w:txbxContent>
                  </v:textbox>
                </v:shape>
                <v:shape id="Text Box 884" o:spid="_x0000_s1235" type="#_x0000_t202" style="position:absolute;left:21221;top:850;width:7347;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0D257737" w14:textId="77777777" w:rsidR="00FF4D25" w:rsidRPr="0003170E" w:rsidRDefault="00FF4D25" w:rsidP="00DF5E1D">
                        <w:pPr>
                          <w:jc w:val="center"/>
                          <w:rPr>
                            <w:rFonts w:ascii="Myriad Pro" w:hAnsi="Myriad Pro" w:cs="Myriad Pro"/>
                            <w:sz w:val="18"/>
                            <w:szCs w:val="18"/>
                          </w:rPr>
                        </w:pPr>
                        <w:proofErr w:type="gramStart"/>
                        <w:r>
                          <w:rPr>
                            <w:rFonts w:ascii="Myriad Pro" w:hAnsi="Myriad Pro" w:cs="Myriad Pro"/>
                            <w:sz w:val="18"/>
                            <w:szCs w:val="18"/>
                          </w:rPr>
                          <w:t>volets</w:t>
                        </w:r>
                        <w:proofErr w:type="gramEnd"/>
                      </w:p>
                    </w:txbxContent>
                  </v:textbox>
                </v:shape>
                <v:shape id="Text Box 885" o:spid="_x0000_s1236" type="#_x0000_t202" style="position:absolute;left:4260;width:6662;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" filled="f" stroked="f">
                  <v:textbox>
                    <w:txbxContent>
                      <w:p w14:paraId="4FD9CC4A" w14:textId="77777777" w:rsidR="00FF4D25" w:rsidRPr="0003170E" w:rsidRDefault="00FF4D25" w:rsidP="00DF5E1D">
                        <w:pPr>
                          <w:jc w:val="center"/>
                          <w:rPr>
                            <w:rFonts w:ascii="Myriad Pro" w:hAnsi="Myriad Pro" w:cs="Myriad Pro"/>
                            <w:sz w:val="18"/>
                            <w:szCs w:val="18"/>
                          </w:rPr>
                        </w:pPr>
                        <w:proofErr w:type="gramStart"/>
                        <w:r>
                          <w:rPr>
                            <w:rFonts w:ascii="Myriad Pro" w:hAnsi="Myriad Pro" w:cs="Myriad Pro"/>
                            <w:sz w:val="18"/>
                            <w:szCs w:val="18"/>
                          </w:rPr>
                          <w:t>vérin</w:t>
                        </w:r>
                        <w:proofErr w:type="gramEnd"/>
                      </w:p>
                    </w:txbxContent>
                  </v:textbox>
                </v:shape>
                <v:shape id="Text Box 886" o:spid="_x0000_s1237" type="#_x0000_t202" style="position:absolute;left:527;top:850;width:441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er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" filled="f" stroked="f">
                  <v:textbox>
                    <w:txbxContent>
                      <w:p w14:paraId="3428CF15" w14:textId="77777777" w:rsidR="00FF4D25" w:rsidRPr="0003170E" w:rsidRDefault="00FF4D25" w:rsidP="00DF5E1D">
                        <w:pPr>
                          <w:jc w:val="center"/>
                          <w:rPr>
                            <w:rFonts w:ascii="Myriad Pro" w:hAnsi="Myriad Pro" w:cs="Myriad Pro"/>
                            <w:sz w:val="18"/>
                            <w:szCs w:val="18"/>
                          </w:rPr>
                        </w:pPr>
                        <w:proofErr w:type="gramStart"/>
                        <w:r>
                          <w:rPr>
                            <w:rFonts w:ascii="Myriad Pro" w:hAnsi="Myriad Pro" w:cs="Myriad Pro"/>
                            <w:sz w:val="18"/>
                            <w:szCs w:val="18"/>
                          </w:rPr>
                          <w:t>tube</w:t>
                        </w:r>
                        <w:proofErr w:type="gramEnd"/>
                      </w:p>
                    </w:txbxContent>
                  </v:textbox>
                </v:shape>
                <v:shape id="AutoShape 887" o:spid="_x0000_s1238" type="#_x0000_t32" style="position:absolute;left:2851;top:2908;width:2298;height:91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"/>
                <w10:wrap type="square"/>
                <w10:anchorlock/>
              </v:group>
            </w:pict>
          </mc:Fallback>
        </mc:AlternateContent>
      </w:r>
      <w:r w:rsidR="00A4301C">
        <w:t>La tuyère à ouverture variable montée sur le tube, en aval de l'écoulement, a pour fonction de faire varier la section de la veine de fluide en sortie de tube.</w:t>
      </w:r>
    </w:p>
    <w:p w14:paraId="1EFA28BB" w14:textId="77777777" w:rsidR="00DF5E1D" w:rsidRDefault="00DF5E1D" w:rsidP="00DF5E1D">
      <w:pPr>
        <w:jc w:val="both"/>
      </w:pPr>
    </w:p>
    <w:p w14:paraId="7DF962F9" w14:textId="77777777" w:rsidR="00A4301C" w:rsidRDefault="00A4301C" w:rsidP="00DF5E1D">
      <w:pPr>
        <w:jc w:val="both"/>
      </w:pPr>
      <w:r>
        <w:t xml:space="preserve">La solution imaginée consiste à disposer seize volets articulés sur la périphérie du tube qui permettent ainsi de réduire la section de passage du fluide (voir </w:t>
      </w:r>
      <w:r w:rsidRPr="002232D8">
        <w:rPr>
          <w:i/>
          <w:iCs/>
        </w:rPr>
        <w:t>documents 4</w:t>
      </w:r>
      <w:r>
        <w:t xml:space="preserve"> et </w:t>
      </w:r>
      <w:r w:rsidRPr="002232D8">
        <w:rPr>
          <w:i/>
          <w:iCs/>
        </w:rPr>
        <w:t>5</w:t>
      </w:r>
      <w:r>
        <w:t xml:space="preserve"> ci-dessous). Ces volets sont mis en mouvement par seize biellettes toutes identiques reliées à une pièce de forme torique (tore) elle-même mise en translation par quatre vérins hydrauliques répartis régulièrement autour du tube.</w:t>
      </w:r>
    </w:p>
    <w:p w14:paraId="6356F0E0" w14:textId="77777777" w:rsidR="00DF5E1D" w:rsidRDefault="00DF5E1D" w:rsidP="00DF5E1D">
      <w:pPr>
        <w:jc w:val="both"/>
      </w:pPr>
    </w:p>
    <w:p w14:paraId="1963BC7C" w14:textId="77777777" w:rsidR="00A4301C" w:rsidRDefault="002E5AB5" w:rsidP="00DF5E1D">
      <w:pPr>
        <w:jc w:val="both"/>
      </w:pPr>
      <w:r>
        <w:rPr>
          <w:noProof/>
          <w:lang w:eastAsia="zh-CN"/>
        </w:rPr>
        <mc:AlternateContent>
          <mc:Choice Requires="wpc">
            <w:drawing>
              <wp:anchor distT="0" distB="0" distL="114300" distR="114300" simplePos="0" relativeHeight="251651072" behindDoc="0" locked="1" layoutInCell="1" allowOverlap="1" wp14:anchorId="2D6EF1EF" wp14:editId="14441726">
                <wp:simplePos x="0" y="0"/>
                <wp:positionH relativeFrom="column">
                  <wp:posOffset>8255</wp:posOffset>
                </wp:positionH>
                <wp:positionV relativeFrom="paragraph">
                  <wp:posOffset>587375</wp:posOffset>
                </wp:positionV>
                <wp:extent cx="6458585" cy="2781300"/>
                <wp:effectExtent l="0" t="0" r="0" b="0"/>
                <wp:wrapSquare wrapText="bothSides"/>
                <wp:docPr id="215" name="Zone de dessin 11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13" name="Picture 8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780" y="18415"/>
                            <a:ext cx="2915920" cy="2480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4" name="Picture 8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84245" y="26670"/>
                            <a:ext cx="2804160" cy="2482215"/>
                          </a:xfrm>
                          <a:prstGeom prst="rect">
                            <a:avLst/>
                          </a:prstGeom>
                          <a:noFill/>
                          <a:extLst>
                            <a:ext uri="{909E8E84-426E-40DD-AFC4-6F175D3DCCD1}">
                              <a14:hiddenFill xmlns:a14="http://schemas.microsoft.com/office/drawing/2010/main">
                                <a:solidFill>
                                  <a:srgbClr val="FFFFFF"/>
                                </a:solidFill>
                              </a14:hiddenFill>
                            </a:ext>
                          </a:extLst>
                        </pic:spPr>
                      </pic:pic>
                      <wps:wsp>
                        <wps:cNvPr id="1115" name="Text Box 892"/>
                        <wps:cNvSpPr txBox="1">
                          <a:spLocks noChangeArrowheads="1"/>
                        </wps:cNvSpPr>
                        <wps:spPr bwMode="auto">
                          <a:xfrm>
                            <a:off x="17780" y="2483485"/>
                            <a:ext cx="265176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36843" w14:textId="77777777" w:rsidR="00FF4D25" w:rsidRPr="00241D7B" w:rsidRDefault="00FF4D25" w:rsidP="00A4301C">
                              <w:pPr>
                                <w:jc w:val="center"/>
                                <w:rPr>
                                  <w:rFonts w:ascii="Myriad Pro" w:hAnsi="Myriad Pro" w:cs="Myriad Pro"/>
                                  <w:i/>
                                  <w:iCs/>
                                  <w:sz w:val="18"/>
                                  <w:szCs w:val="18"/>
                                </w:rPr>
                              </w:pPr>
                              <w:r>
                                <w:rPr>
                                  <w:rFonts w:ascii="Myriad Pro" w:hAnsi="Myriad Pro" w:cs="Myriad Pro"/>
                                  <w:i/>
                                  <w:iCs/>
                                  <w:sz w:val="18"/>
                                  <w:szCs w:val="18"/>
                                </w:rPr>
                                <w:t>Documente 4 – Tuyère ouverte</w:t>
                              </w:r>
                            </w:p>
                          </w:txbxContent>
                        </wps:txbx>
                        <wps:bodyPr rot="0" vert="horz" wrap="square" lIns="91440" tIns="45720" rIns="91440" bIns="45720" anchor="t" anchorCtr="0" upright="1">
                          <a:noAutofit/>
                        </wps:bodyPr>
                      </wps:wsp>
                      <wps:wsp>
                        <wps:cNvPr id="1116" name="AutoShape 893"/>
                        <wps:cNvCnPr/>
                        <wps:spPr bwMode="auto">
                          <a:xfrm flipV="1">
                            <a:off x="1090295" y="116840"/>
                            <a:ext cx="1579245"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AutoShape 894"/>
                        <wps:cNvCnPr/>
                        <wps:spPr bwMode="auto">
                          <a:xfrm flipH="1" flipV="1">
                            <a:off x="3288665" y="436245"/>
                            <a:ext cx="1364615" cy="657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AutoShape 895"/>
                        <wps:cNvCnPr/>
                        <wps:spPr bwMode="auto">
                          <a:xfrm flipV="1">
                            <a:off x="5208270" y="289560"/>
                            <a:ext cx="19685" cy="611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AutoShape 896"/>
                        <wps:cNvCnPr/>
                        <wps:spPr bwMode="auto">
                          <a:xfrm flipV="1">
                            <a:off x="5687695" y="749300"/>
                            <a:ext cx="344805" cy="229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Text Box 897"/>
                        <wps:cNvSpPr txBox="1">
                          <a:spLocks noChangeArrowheads="1"/>
                        </wps:cNvSpPr>
                        <wps:spPr bwMode="auto">
                          <a:xfrm>
                            <a:off x="4860290" y="93980"/>
                            <a:ext cx="84963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4F76"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biellettes</w:t>
                              </w:r>
                              <w:proofErr w:type="gramEnd"/>
                            </w:p>
                          </w:txbxContent>
                        </wps:txbx>
                        <wps:bodyPr rot="0" vert="horz" wrap="square" lIns="91440" tIns="45720" rIns="91440" bIns="45720" anchor="t" anchorCtr="0" upright="1">
                          <a:noAutofit/>
                        </wps:bodyPr>
                      </wps:wsp>
                      <wps:wsp>
                        <wps:cNvPr id="1121" name="Text Box 898"/>
                        <wps:cNvSpPr txBox="1">
                          <a:spLocks noChangeArrowheads="1"/>
                        </wps:cNvSpPr>
                        <wps:spPr bwMode="auto">
                          <a:xfrm>
                            <a:off x="2669540" y="0"/>
                            <a:ext cx="3403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A1F52"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vérins</w:t>
                              </w:r>
                              <w:proofErr w:type="gramEnd"/>
                            </w:p>
                          </w:txbxContent>
                        </wps:txbx>
                        <wps:bodyPr rot="0" vert="horz" wrap="square" lIns="0" tIns="45720" rIns="0" bIns="45720" anchor="t" anchorCtr="0" upright="1">
                          <a:noAutofit/>
                        </wps:bodyPr>
                      </wps:wsp>
                      <wps:wsp>
                        <wps:cNvPr id="1122" name="Text Box 899"/>
                        <wps:cNvSpPr txBox="1">
                          <a:spLocks noChangeArrowheads="1"/>
                        </wps:cNvSpPr>
                        <wps:spPr bwMode="auto">
                          <a:xfrm>
                            <a:off x="267335" y="605790"/>
                            <a:ext cx="6661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91E39"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tube</w:t>
                              </w:r>
                              <w:proofErr w:type="gramEnd"/>
                            </w:p>
                          </w:txbxContent>
                        </wps:txbx>
                        <wps:bodyPr rot="0" vert="horz" wrap="square" lIns="91440" tIns="45720" rIns="91440" bIns="45720" anchor="t" anchorCtr="0" upright="1">
                          <a:noAutofit/>
                        </wps:bodyPr>
                      </wps:wsp>
                      <wps:wsp>
                        <wps:cNvPr id="1123" name="AutoShape 900"/>
                        <wps:cNvCnPr/>
                        <wps:spPr bwMode="auto">
                          <a:xfrm flipH="1" flipV="1">
                            <a:off x="3009900" y="116840"/>
                            <a:ext cx="141351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Text Box 901"/>
                        <wps:cNvSpPr txBox="1">
                          <a:spLocks noChangeArrowheads="1"/>
                        </wps:cNvSpPr>
                        <wps:spPr bwMode="auto">
                          <a:xfrm>
                            <a:off x="3586480" y="2498725"/>
                            <a:ext cx="265176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8B7CA" w14:textId="77777777" w:rsidR="00FF4D25" w:rsidRPr="00241D7B" w:rsidRDefault="00FF4D25" w:rsidP="00A4301C">
                              <w:pPr>
                                <w:jc w:val="center"/>
                                <w:rPr>
                                  <w:rFonts w:ascii="Myriad Pro" w:hAnsi="Myriad Pro" w:cs="Myriad Pro"/>
                                  <w:i/>
                                  <w:iCs/>
                                  <w:sz w:val="18"/>
                                  <w:szCs w:val="18"/>
                                </w:rPr>
                              </w:pPr>
                              <w:proofErr w:type="gramStart"/>
                              <w:r>
                                <w:rPr>
                                  <w:rFonts w:ascii="Myriad Pro" w:hAnsi="Myriad Pro" w:cs="Myriad Pro"/>
                                  <w:i/>
                                  <w:iCs/>
                                  <w:sz w:val="18"/>
                                  <w:szCs w:val="18"/>
                                </w:rPr>
                                <w:t>Document  5</w:t>
                              </w:r>
                              <w:proofErr w:type="gramEnd"/>
                              <w:r>
                                <w:rPr>
                                  <w:rFonts w:ascii="Myriad Pro" w:hAnsi="Myriad Pro" w:cs="Myriad Pro"/>
                                  <w:i/>
                                  <w:iCs/>
                                  <w:sz w:val="18"/>
                                  <w:szCs w:val="18"/>
                                </w:rPr>
                                <w:t xml:space="preserve"> – Tuyère fermée</w:t>
                              </w:r>
                            </w:p>
                          </w:txbxContent>
                        </wps:txbx>
                        <wps:bodyPr rot="0" vert="horz" wrap="square" lIns="91440" tIns="45720" rIns="91440" bIns="45720" anchor="t" anchorCtr="0" upright="1">
                          <a:noAutofit/>
                        </wps:bodyPr>
                      </wps:wsp>
                      <wps:wsp>
                        <wps:cNvPr id="1125" name="AutoShape 902"/>
                        <wps:cNvCnPr/>
                        <wps:spPr bwMode="auto">
                          <a:xfrm>
                            <a:off x="745490" y="749300"/>
                            <a:ext cx="22987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Text Box 903"/>
                        <wps:cNvSpPr txBox="1">
                          <a:spLocks noChangeArrowheads="1"/>
                        </wps:cNvSpPr>
                        <wps:spPr bwMode="auto">
                          <a:xfrm>
                            <a:off x="3614420" y="931545"/>
                            <a:ext cx="6661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51FA7"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tube</w:t>
                              </w:r>
                              <w:proofErr w:type="gramEnd"/>
                            </w:p>
                          </w:txbxContent>
                        </wps:txbx>
                        <wps:bodyPr rot="0" vert="horz" wrap="square" lIns="91440" tIns="45720" rIns="91440" bIns="45720" anchor="t" anchorCtr="0" upright="1">
                          <a:noAutofit/>
                        </wps:bodyPr>
                      </wps:wsp>
                      <wps:wsp>
                        <wps:cNvPr id="1127" name="AutoShape 904"/>
                        <wps:cNvCnPr/>
                        <wps:spPr bwMode="auto">
                          <a:xfrm>
                            <a:off x="4078605" y="1094105"/>
                            <a:ext cx="20193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Text Box 905"/>
                        <wps:cNvSpPr txBox="1">
                          <a:spLocks noChangeArrowheads="1"/>
                        </wps:cNvSpPr>
                        <wps:spPr bwMode="auto">
                          <a:xfrm>
                            <a:off x="2973705" y="319405"/>
                            <a:ext cx="3149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750A0"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tore</w:t>
                              </w:r>
                              <w:proofErr w:type="gramEnd"/>
                            </w:p>
                          </w:txbxContent>
                        </wps:txbx>
                        <wps:bodyPr rot="0" vert="horz" wrap="square" lIns="0" tIns="45720" rIns="0" bIns="45720" anchor="t" anchorCtr="0" upright="1">
                          <a:noAutofit/>
                        </wps:bodyPr>
                      </wps:wsp>
                      <wps:wsp>
                        <wps:cNvPr id="1129" name="AutoShape 906"/>
                        <wps:cNvCnPr/>
                        <wps:spPr bwMode="auto">
                          <a:xfrm flipV="1">
                            <a:off x="1894840" y="436245"/>
                            <a:ext cx="1078865" cy="83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Text Box 907"/>
                        <wps:cNvSpPr txBox="1">
                          <a:spLocks noChangeArrowheads="1"/>
                        </wps:cNvSpPr>
                        <wps:spPr bwMode="auto">
                          <a:xfrm>
                            <a:off x="2327275" y="1941195"/>
                            <a:ext cx="84963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B0B4C"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volets</w:t>
                              </w:r>
                              <w:proofErr w:type="gramEnd"/>
                            </w:p>
                          </w:txbxContent>
                        </wps:txbx>
                        <wps:bodyPr rot="0" vert="horz" wrap="square" lIns="91440" tIns="45720" rIns="91440" bIns="45720" anchor="t" anchorCtr="0" upright="1">
                          <a:noAutofit/>
                        </wps:bodyPr>
                      </wps:wsp>
                      <wps:wsp>
                        <wps:cNvPr id="1131" name="AutoShape 908"/>
                        <wps:cNvCnPr/>
                        <wps:spPr bwMode="auto">
                          <a:xfrm>
                            <a:off x="2362200" y="1905000"/>
                            <a:ext cx="20193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Text Box 909"/>
                        <wps:cNvSpPr txBox="1">
                          <a:spLocks noChangeArrowheads="1"/>
                        </wps:cNvSpPr>
                        <wps:spPr bwMode="auto">
                          <a:xfrm>
                            <a:off x="3377565" y="1513205"/>
                            <a:ext cx="3403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F782"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vérin</w:t>
                              </w:r>
                              <w:proofErr w:type="gramEnd"/>
                            </w:p>
                          </w:txbxContent>
                        </wps:txbx>
                        <wps:bodyPr rot="0" vert="horz" wrap="square" lIns="0" tIns="45720" rIns="0" bIns="45720" anchor="t" anchorCtr="0" upright="1">
                          <a:noAutofit/>
                        </wps:bodyPr>
                      </wps:wsp>
                      <wps:wsp>
                        <wps:cNvPr id="1133" name="Text Box 910"/>
                        <wps:cNvSpPr txBox="1">
                          <a:spLocks noChangeArrowheads="1"/>
                        </wps:cNvSpPr>
                        <wps:spPr bwMode="auto">
                          <a:xfrm>
                            <a:off x="0" y="1522730"/>
                            <a:ext cx="3403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AF4E3"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vérin</w:t>
                              </w:r>
                              <w:proofErr w:type="gramEnd"/>
                            </w:p>
                          </w:txbxContent>
                        </wps:txbx>
                        <wps:bodyPr rot="0" vert="horz" wrap="square" lIns="0" tIns="45720" rIns="0" bIns="45720" anchor="t" anchorCtr="0" upright="1">
                          <a:noAutofit/>
                        </wps:bodyPr>
                      </wps:wsp>
                      <wps:wsp>
                        <wps:cNvPr id="1134" name="AutoShape 911"/>
                        <wps:cNvCnPr/>
                        <wps:spPr bwMode="auto">
                          <a:xfrm flipV="1">
                            <a:off x="3717925" y="1438910"/>
                            <a:ext cx="13081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AutoShape 912"/>
                        <wps:cNvCnPr/>
                        <wps:spPr bwMode="auto">
                          <a:xfrm flipV="1">
                            <a:off x="320675" y="1438910"/>
                            <a:ext cx="130810"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Text Box 913"/>
                        <wps:cNvSpPr txBox="1">
                          <a:spLocks noChangeArrowheads="1"/>
                        </wps:cNvSpPr>
                        <wps:spPr bwMode="auto">
                          <a:xfrm>
                            <a:off x="44450" y="1941195"/>
                            <a:ext cx="84963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94B12"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biellettes</w:t>
                              </w:r>
                              <w:proofErr w:type="gramEnd"/>
                            </w:p>
                          </w:txbxContent>
                        </wps:txbx>
                        <wps:bodyPr rot="0" vert="horz" wrap="square" lIns="91440" tIns="45720" rIns="91440" bIns="45720" anchor="t" anchorCtr="0" upright="1">
                          <a:noAutofit/>
                        </wps:bodyPr>
                      </wps:wsp>
                      <wps:wsp>
                        <wps:cNvPr id="1137" name="AutoShape 914"/>
                        <wps:cNvCnPr/>
                        <wps:spPr bwMode="auto">
                          <a:xfrm flipV="1">
                            <a:off x="727710" y="1665605"/>
                            <a:ext cx="406400" cy="383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Text Box 915"/>
                        <wps:cNvSpPr txBox="1">
                          <a:spLocks noChangeArrowheads="1"/>
                        </wps:cNvSpPr>
                        <wps:spPr bwMode="auto">
                          <a:xfrm>
                            <a:off x="5932805" y="608965"/>
                            <a:ext cx="52578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8C1B1"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volets</w:t>
                              </w:r>
                              <w:proofErr w:type="gram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6EF1EF" id="Zone de dessin 1139" o:spid="_x0000_s1239" editas="canvas" style="position:absolute;left:0;text-align:left;margin-left:.65pt;margin-top:46.25pt;width:508.55pt;height:219pt;z-index:251651072;mso-position-horizontal-relative:text;mso-position-vertical-relative:text" coordsize="64585,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">
                <v:shape id="_x0000_s1240" type="#_x0000_t75" style="position:absolute;width:64585;height:27813;visibility:visible;mso-wrap-style:square">
                  <v:fill o:detectmouseclick="t"/>
                  <v:path o:connecttype="none"/>
                </v:shape>
                <v:shape id="Picture 890" o:spid="_x0000_s1241" type="#_x0000_t75" style="position:absolute;left:177;top:184;width:29160;height:2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">
                  <v:imagedata r:id="rId24" o:title=""/>
                </v:shape>
                <v:shape id="Picture 891" o:spid="_x0000_s1242" type="#_x0000_t75" style="position:absolute;left:34842;top:266;width:28042;height:2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">
                  <v:imagedata r:id="rId25" o:title=""/>
                </v:shape>
                <v:shape id="Text Box 892" o:spid="_x0000_s1243" type="#_x0000_t202" style="position:absolute;left:177;top:24834;width:265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" filled="f" stroked="f">
                  <v:textbox>
                    <w:txbxContent>
                      <w:p w14:paraId="56F36843" w14:textId="77777777" w:rsidR="00FF4D25" w:rsidRPr="00241D7B" w:rsidRDefault="00FF4D25" w:rsidP="00A4301C">
                        <w:pPr>
                          <w:jc w:val="center"/>
                          <w:rPr>
                            <w:rFonts w:ascii="Myriad Pro" w:hAnsi="Myriad Pro" w:cs="Myriad Pro"/>
                            <w:i/>
                            <w:iCs/>
                            <w:sz w:val="18"/>
                            <w:szCs w:val="18"/>
                          </w:rPr>
                        </w:pPr>
                        <w:r>
                          <w:rPr>
                            <w:rFonts w:ascii="Myriad Pro" w:hAnsi="Myriad Pro" w:cs="Myriad Pro"/>
                            <w:i/>
                            <w:iCs/>
                            <w:sz w:val="18"/>
                            <w:szCs w:val="18"/>
                          </w:rPr>
                          <w:t>Documente 4 – Tuyère ouverte</w:t>
                        </w:r>
                      </w:p>
                    </w:txbxContent>
                  </v:textbox>
                </v:shape>
                <v:shape id="AutoShape 893" o:spid="_x0000_s1244" type="#_x0000_t32" style="position:absolute;left:10902;top:1168;width:15793;height:17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"/>
                <v:shape id="AutoShape 894" o:spid="_x0000_s1245" type="#_x0000_t32" style="position:absolute;left:32886;top:4362;width:13646;height:65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"/>
                <v:shape id="AutoShape 895" o:spid="_x0000_s1246" type="#_x0000_t32" style="position:absolute;left:52082;top:2895;width:197;height:6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"/>
                <v:shape id="AutoShape 896" o:spid="_x0000_s1247" type="#_x0000_t32" style="position:absolute;left:56876;top:7493;width:3449;height:2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"/>
                <v:shape id="Text Box 897" o:spid="_x0000_s1248" type="#_x0000_t202" style="position:absolute;left:48602;top:939;width:8497;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" filled="f" stroked="f">
                  <v:textbox>
                    <w:txbxContent>
                      <w:p w14:paraId="6C294F76"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biellettes</w:t>
                        </w:r>
                        <w:proofErr w:type="gramEnd"/>
                      </w:p>
                    </w:txbxContent>
                  </v:textbox>
                </v:shape>
                <v:shape id="Text Box 898" o:spid="_x0000_s1249" type="#_x0000_t202" style="position:absolute;left:26695;width:3404;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" filled="f" stroked="f">
                  <v:textbox inset="0,,0">
                    <w:txbxContent>
                      <w:p w14:paraId="5FDA1F52"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vérins</w:t>
                        </w:r>
                        <w:proofErr w:type="gramEnd"/>
                      </w:p>
                    </w:txbxContent>
                  </v:textbox>
                </v:shape>
                <v:shape id="Text Box 899" o:spid="_x0000_s1250" type="#_x0000_t202" style="position:absolute;left:2673;top:6057;width:666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" filled="f" stroked="f">
                  <v:textbox>
                    <w:txbxContent>
                      <w:p w14:paraId="1AC91E39"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tube</w:t>
                        </w:r>
                        <w:proofErr w:type="gramEnd"/>
                      </w:p>
                    </w:txbxContent>
                  </v:textbox>
                </v:shape>
                <v:shape id="AutoShape 900" o:spid="_x0000_s1251" type="#_x0000_t32" style="position:absolute;left:30099;top:1168;width:14135;height:17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"/>
                <v:shape id="Text Box 901" o:spid="_x0000_s1252" type="#_x0000_t202" style="position:absolute;left:35864;top:24987;width:265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" filled="f" stroked="f">
                  <v:textbox>
                    <w:txbxContent>
                      <w:p w14:paraId="0038B7CA" w14:textId="77777777" w:rsidR="00FF4D25" w:rsidRPr="00241D7B" w:rsidRDefault="00FF4D25" w:rsidP="00A4301C">
                        <w:pPr>
                          <w:jc w:val="center"/>
                          <w:rPr>
                            <w:rFonts w:ascii="Myriad Pro" w:hAnsi="Myriad Pro" w:cs="Myriad Pro"/>
                            <w:i/>
                            <w:iCs/>
                            <w:sz w:val="18"/>
                            <w:szCs w:val="18"/>
                          </w:rPr>
                        </w:pPr>
                        <w:proofErr w:type="gramStart"/>
                        <w:r>
                          <w:rPr>
                            <w:rFonts w:ascii="Myriad Pro" w:hAnsi="Myriad Pro" w:cs="Myriad Pro"/>
                            <w:i/>
                            <w:iCs/>
                            <w:sz w:val="18"/>
                            <w:szCs w:val="18"/>
                          </w:rPr>
                          <w:t>Document  5</w:t>
                        </w:r>
                        <w:proofErr w:type="gramEnd"/>
                        <w:r>
                          <w:rPr>
                            <w:rFonts w:ascii="Myriad Pro" w:hAnsi="Myriad Pro" w:cs="Myriad Pro"/>
                            <w:i/>
                            <w:iCs/>
                            <w:sz w:val="18"/>
                            <w:szCs w:val="18"/>
                          </w:rPr>
                          <w:t xml:space="preserve"> – Tuyère fermée</w:t>
                        </w:r>
                      </w:p>
                    </w:txbxContent>
                  </v:textbox>
                </v:shape>
                <v:shape id="AutoShape 902" o:spid="_x0000_s1253" type="#_x0000_t32" style="position:absolute;left:7454;top:7493;width:2299;height:1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"/>
                <v:shape id="Text Box 903" o:spid="_x0000_s1254" type="#_x0000_t202" style="position:absolute;left:36144;top:9315;width:666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" filled="f" stroked="f">
                  <v:textbox>
                    <w:txbxContent>
                      <w:p w14:paraId="70B51FA7"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tube</w:t>
                        </w:r>
                        <w:proofErr w:type="gramEnd"/>
                      </w:p>
                    </w:txbxContent>
                  </v:textbox>
                </v:shape>
                <v:shape id="AutoShape 904" o:spid="_x0000_s1255" type="#_x0000_t32" style="position:absolute;left:40786;top:10941;width:2019;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"/>
                <v:shape id="Text Box 905" o:spid="_x0000_s1256" type="#_x0000_t202" style="position:absolute;left:29737;top:3194;width:3149;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" filled="f" stroked="f">
                  <v:textbox inset="0,,0">
                    <w:txbxContent>
                      <w:p w14:paraId="6FE750A0"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tore</w:t>
                        </w:r>
                        <w:proofErr w:type="gramEnd"/>
                      </w:p>
                    </w:txbxContent>
                  </v:textbox>
                </v:shape>
                <v:shape id="AutoShape 906" o:spid="_x0000_s1257" type="#_x0000_t32" style="position:absolute;left:18948;top:4362;width:10789;height:8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"/>
                <v:shape id="Text Box 907" o:spid="_x0000_s1258" type="#_x0000_t202" style="position:absolute;left:23272;top:19411;width:8497;height:4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14:paraId="473B0B4C"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volets</w:t>
                        </w:r>
                        <w:proofErr w:type="gramEnd"/>
                      </w:p>
                    </w:txbxContent>
                  </v:textbox>
                </v:shape>
                <v:shape id="AutoShape 908" o:spid="_x0000_s1259" type="#_x0000_t32" style="position:absolute;left:23622;top:19050;width:2019;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"/>
                <v:shape id="Text Box 909" o:spid="_x0000_s1260" type="#_x0000_t202" style="position:absolute;left:33775;top:15132;width:3404;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" filled="f" stroked="f">
                  <v:textbox inset="0,,0">
                    <w:txbxContent>
                      <w:p w14:paraId="459FF782"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vérin</w:t>
                        </w:r>
                        <w:proofErr w:type="gramEnd"/>
                      </w:p>
                    </w:txbxContent>
                  </v:textbox>
                </v:shape>
                <v:shape id="Text Box 910" o:spid="_x0000_s1261" type="#_x0000_t202" style="position:absolute;top:15227;width:3403;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" filled="f" stroked="f">
                  <v:textbox inset="0,,0">
                    <w:txbxContent>
                      <w:p w14:paraId="518AF4E3"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vérin</w:t>
                        </w:r>
                        <w:proofErr w:type="gramEnd"/>
                      </w:p>
                    </w:txbxContent>
                  </v:textbox>
                </v:shape>
                <v:shape id="AutoShape 911" o:spid="_x0000_s1262" type="#_x0000_t32" style="position:absolute;left:37179;top:14389;width:1308;height:19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"/>
                <v:shape id="AutoShape 912" o:spid="_x0000_s1263" type="#_x0000_t32" style="position:absolute;left:3206;top:14389;width:1308;height:19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"/>
                <v:shape id="Text Box 913" o:spid="_x0000_s1264" type="#_x0000_t202" style="position:absolute;left:444;top:19411;width:8496;height:4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" filled="f" stroked="f">
                  <v:textbox>
                    <w:txbxContent>
                      <w:p w14:paraId="19C94B12"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biellettes</w:t>
                        </w:r>
                        <w:proofErr w:type="gramEnd"/>
                      </w:p>
                    </w:txbxContent>
                  </v:textbox>
                </v:shape>
                <v:shape id="AutoShape 914" o:spid="_x0000_s1265" type="#_x0000_t32" style="position:absolute;left:7277;top:16656;width:4064;height:3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"/>
                <v:shape id="Text Box 915" o:spid="_x0000_s1266" type="#_x0000_t202" style="position:absolute;left:59328;top:6089;width:5257;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4N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" filled="f" stroked="f">
                  <v:textbox>
                    <w:txbxContent>
                      <w:p w14:paraId="08B8C1B1" w14:textId="77777777" w:rsidR="00FF4D25" w:rsidRPr="0003170E" w:rsidRDefault="00FF4D25" w:rsidP="00A4301C">
                        <w:pPr>
                          <w:jc w:val="center"/>
                          <w:rPr>
                            <w:rFonts w:ascii="Myriad Pro" w:hAnsi="Myriad Pro" w:cs="Myriad Pro"/>
                            <w:sz w:val="18"/>
                            <w:szCs w:val="18"/>
                          </w:rPr>
                        </w:pPr>
                        <w:proofErr w:type="gramStart"/>
                        <w:r>
                          <w:rPr>
                            <w:rFonts w:ascii="Myriad Pro" w:hAnsi="Myriad Pro" w:cs="Myriad Pro"/>
                            <w:sz w:val="18"/>
                            <w:szCs w:val="18"/>
                          </w:rPr>
                          <w:t>volets</w:t>
                        </w:r>
                        <w:proofErr w:type="gramEnd"/>
                      </w:p>
                    </w:txbxContent>
                  </v:textbox>
                </v:shape>
                <w10:wrap type="square"/>
                <w10:anchorlock/>
              </v:group>
            </w:pict>
          </mc:Fallback>
        </mc:AlternateContent>
      </w:r>
      <w:r w:rsidR="00A4301C">
        <w:t xml:space="preserve">Les commandes de ces vérins sont synchronisées et asservies en position. La DGA a confié la réalisation de cette commande à la société </w:t>
      </w:r>
      <w:r w:rsidR="00A4301C" w:rsidRPr="00620C8A">
        <w:rPr>
          <w:b/>
          <w:bCs/>
        </w:rPr>
        <w:t>Bosch-</w:t>
      </w:r>
      <w:proofErr w:type="spellStart"/>
      <w:r w:rsidR="00A4301C" w:rsidRPr="00620C8A">
        <w:rPr>
          <w:b/>
          <w:bCs/>
        </w:rPr>
        <w:t>Rexroth</w:t>
      </w:r>
      <w:proofErr w:type="spellEnd"/>
      <w:r w:rsidR="00A4301C">
        <w:t>.</w:t>
      </w:r>
    </w:p>
    <w:p w14:paraId="2242A53C" w14:textId="77777777" w:rsidR="0078378B" w:rsidRDefault="00A4301C" w:rsidP="005E521E">
      <w:pPr>
        <w:jc w:val="both"/>
      </w:pPr>
      <w:r>
        <w:t xml:space="preserve">La consigne d'ouverture de la tuyère est élaborée au niveau de la console de pilotage. Elle est transmise à des modules de commande spécifiques à chaque vérin. Ceux-ci sont pilotés par des servo-distributeurs hydrauliques à commande électrique. Un contrôle de la position est effectué par un capteur à magnétostriction intégré dans le corps du vérin. </w:t>
      </w:r>
    </w:p>
    <w:p w14:paraId="71C9AD82" w14:textId="77777777" w:rsidR="00DA01B7" w:rsidRPr="00957C02" w:rsidRDefault="00DA01B7" w:rsidP="00DA01B7">
      <w:pPr>
        <w:jc w:val="both"/>
        <w:rPr>
          <w:rFonts w:asciiTheme="majorBidi" w:hAnsiTheme="majorBidi" w:cstheme="majorBidi"/>
        </w:rPr>
      </w:pPr>
      <w:r w:rsidRPr="00957C02">
        <w:rPr>
          <w:rFonts w:asciiTheme="majorBidi" w:hAnsiTheme="majorBidi" w:cstheme="majorBidi"/>
          <w:lang w:eastAsia="fr-FR"/>
        </w:rPr>
        <w:t>Les caractéristiques de ces composants sont fournies en annexe 2.</w:t>
      </w:r>
    </w:p>
    <w:p w14:paraId="611255B3" w14:textId="77777777" w:rsidR="00FC437D" w:rsidRDefault="00FC437D" w:rsidP="00A4301C"/>
    <w:p w14:paraId="176EAF70" w14:textId="77777777" w:rsidR="00DF5E1D" w:rsidRDefault="00DF5E1D" w:rsidP="00A4301C"/>
    <w:p w14:paraId="0C4D1563" w14:textId="77777777" w:rsidR="00A4301C" w:rsidRDefault="00887751" w:rsidP="00887751">
      <w:pPr>
        <w:ind w:firstLine="709"/>
        <w:rPr>
          <w:rFonts w:ascii="Myriad Pro Black" w:hAnsi="Myriad Pro Black" w:cs="Myriad Pro Black"/>
          <w:strike/>
        </w:rPr>
      </w:pPr>
      <w:r>
        <w:rPr>
          <w:rFonts w:ascii="Arial" w:hAnsi="Arial" w:cs="Arial"/>
          <w:sz w:val="24"/>
          <w:szCs w:val="24"/>
          <w:u w:val="single"/>
        </w:rPr>
        <w:t>6 – Objectifs de l’étude proposée</w:t>
      </w:r>
    </w:p>
    <w:p w14:paraId="043A2533" w14:textId="77777777" w:rsidR="00E7699F" w:rsidRDefault="00E7699F" w:rsidP="00E7699F">
      <w:pPr>
        <w:jc w:val="center"/>
      </w:pPr>
      <w:r>
        <w:rPr>
          <w:noProof/>
          <w:lang w:eastAsia="zh-CN"/>
        </w:rPr>
        <w:drawing>
          <wp:inline distT="0" distB="0" distL="0" distR="0" wp14:anchorId="1338BE8F" wp14:editId="02F33ECE">
            <wp:extent cx="2861953" cy="1727552"/>
            <wp:effectExtent l="0" t="0" r="0" b="6350"/>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9742" cy="1726217"/>
                    </a:xfrm>
                    <a:prstGeom prst="rect">
                      <a:avLst/>
                    </a:prstGeom>
                    <a:noFill/>
                  </pic:spPr>
                </pic:pic>
              </a:graphicData>
            </a:graphic>
          </wp:inline>
        </w:drawing>
      </w:r>
    </w:p>
    <w:p w14:paraId="45B1CBC7" w14:textId="77777777" w:rsidR="00E7699F" w:rsidRPr="00E7699F" w:rsidRDefault="00E7699F" w:rsidP="00E7699F">
      <w:pPr>
        <w:suppressAutoHyphens w:val="0"/>
        <w:autoSpaceDE w:val="0"/>
        <w:autoSpaceDN w:val="0"/>
        <w:adjustRightInd w:val="0"/>
        <w:rPr>
          <w:rFonts w:asciiTheme="majorBidi" w:hAnsiTheme="majorBidi" w:cstheme="majorBidi"/>
          <w:lang w:eastAsia="fr-FR"/>
        </w:rPr>
      </w:pPr>
      <w:r w:rsidRPr="00E7699F">
        <w:rPr>
          <w:rFonts w:asciiTheme="majorBidi" w:hAnsiTheme="majorBidi" w:cstheme="majorBidi"/>
          <w:lang w:eastAsia="fr-FR"/>
        </w:rPr>
        <w:t>On se propose dans ce sujet de valider les solutions choisies par les concepteurs vis-à-vis des performances attendues listées au cahier des charges.</w:t>
      </w:r>
    </w:p>
    <w:p w14:paraId="50E35840" w14:textId="3256DA4E" w:rsidR="00756EFC" w:rsidRPr="00E7699F" w:rsidRDefault="00E7699F" w:rsidP="00E7699F">
      <w:pPr>
        <w:suppressAutoHyphens w:val="0"/>
        <w:autoSpaceDE w:val="0"/>
        <w:autoSpaceDN w:val="0"/>
        <w:adjustRightInd w:val="0"/>
        <w:rPr>
          <w:rFonts w:asciiTheme="majorBidi" w:hAnsiTheme="majorBidi" w:cstheme="majorBidi"/>
          <w:lang w:eastAsia="fr-FR"/>
        </w:rPr>
      </w:pPr>
      <w:r w:rsidRPr="00E7699F">
        <w:rPr>
          <w:rFonts w:asciiTheme="majorBidi" w:hAnsiTheme="majorBidi" w:cstheme="majorBidi"/>
          <w:lang w:eastAsia="fr-FR"/>
        </w:rPr>
        <w:t xml:space="preserve">Dans cette optique, après une lecture attentive du sujet (environ </w:t>
      </w:r>
      <w:r>
        <w:rPr>
          <w:rFonts w:asciiTheme="majorBidi" w:hAnsiTheme="majorBidi" w:cstheme="majorBidi"/>
          <w:lang w:eastAsia="fr-FR"/>
        </w:rPr>
        <w:t>1</w:t>
      </w:r>
      <w:r w:rsidRPr="00E7699F">
        <w:rPr>
          <w:rFonts w:asciiTheme="majorBidi" w:hAnsiTheme="majorBidi" w:cstheme="majorBidi"/>
          <w:lang w:eastAsia="fr-FR"/>
        </w:rPr>
        <w:t>0</w:t>
      </w:r>
      <w:r w:rsidR="00171C78">
        <w:rPr>
          <w:rFonts w:asciiTheme="majorBidi" w:hAnsiTheme="majorBidi" w:cstheme="majorBidi"/>
          <w:lang w:eastAsia="fr-FR"/>
        </w:rPr>
        <w:t>-15</w:t>
      </w:r>
      <w:r w:rsidRPr="00E7699F">
        <w:rPr>
          <w:rFonts w:asciiTheme="majorBidi" w:hAnsiTheme="majorBidi" w:cstheme="majorBidi"/>
          <w:lang w:eastAsia="fr-FR"/>
        </w:rPr>
        <w:t xml:space="preserve"> minutes), il est proposé au candidat une étude articulée autour de </w:t>
      </w:r>
      <w:r w:rsidR="00FF4D25">
        <w:rPr>
          <w:rFonts w:asciiTheme="majorBidi" w:hAnsiTheme="majorBidi" w:cstheme="majorBidi"/>
          <w:lang w:eastAsia="fr-FR"/>
        </w:rPr>
        <w:t xml:space="preserve">4 </w:t>
      </w:r>
      <w:r w:rsidRPr="00E7699F">
        <w:rPr>
          <w:rFonts w:asciiTheme="majorBidi" w:hAnsiTheme="majorBidi" w:cstheme="majorBidi"/>
          <w:lang w:eastAsia="fr-FR"/>
        </w:rPr>
        <w:t>parties ind</w:t>
      </w:r>
      <w:r>
        <w:rPr>
          <w:rFonts w:asciiTheme="majorBidi" w:hAnsiTheme="majorBidi" w:cstheme="majorBidi"/>
          <w:lang w:eastAsia="fr-FR"/>
        </w:rPr>
        <w:t>épendantes (les durées indiquées</w:t>
      </w:r>
      <w:r w:rsidRPr="00E7699F">
        <w:rPr>
          <w:rFonts w:asciiTheme="majorBidi" w:hAnsiTheme="majorBidi" w:cstheme="majorBidi"/>
          <w:lang w:eastAsia="fr-FR"/>
        </w:rPr>
        <w:t xml:space="preserve"> correspondent au poids relatif </w:t>
      </w:r>
      <w:r>
        <w:rPr>
          <w:rFonts w:asciiTheme="majorBidi" w:hAnsiTheme="majorBidi" w:cstheme="majorBidi"/>
          <w:lang w:eastAsia="fr-FR"/>
        </w:rPr>
        <w:t xml:space="preserve">approximatif </w:t>
      </w:r>
      <w:r w:rsidRPr="00E7699F">
        <w:rPr>
          <w:rFonts w:asciiTheme="majorBidi" w:hAnsiTheme="majorBidi" w:cstheme="majorBidi"/>
          <w:lang w:eastAsia="fr-FR"/>
        </w:rPr>
        <w:t>de chacune d'elles) :</w:t>
      </w:r>
    </w:p>
    <w:p w14:paraId="3CBD699D" w14:textId="77777777" w:rsidR="00756EFC" w:rsidRDefault="00756EFC" w:rsidP="00A4301C"/>
    <w:p w14:paraId="4989881F" w14:textId="77777777" w:rsidR="00FA4782" w:rsidRDefault="00E7699F" w:rsidP="000A4867">
      <w:r>
        <w:tab/>
      </w:r>
      <w:r>
        <w:tab/>
        <w:t>Partie A</w:t>
      </w:r>
      <w:r>
        <w:tab/>
        <w:t xml:space="preserve">: </w:t>
      </w:r>
      <w:r w:rsidR="00FA4782">
        <w:t>Modélisation fonctionnelle et structurelle (</w:t>
      </w:r>
      <w:r w:rsidR="000A4867">
        <w:t>15</w:t>
      </w:r>
      <w:r w:rsidR="00FA4782">
        <w:t>min)</w:t>
      </w:r>
    </w:p>
    <w:p w14:paraId="3C37F02B" w14:textId="431C3782" w:rsidR="00547A56" w:rsidRDefault="00FA4782" w:rsidP="00E7699F">
      <w:pPr>
        <w:ind w:left="2127" w:hanging="709"/>
      </w:pPr>
      <w:r>
        <w:t>Partie B</w:t>
      </w:r>
      <w:r w:rsidR="00E7699F">
        <w:tab/>
        <w:t xml:space="preserve">: </w:t>
      </w:r>
      <w:r w:rsidR="00547A56">
        <w:t xml:space="preserve">Modélisation géométrique et cinématique du système </w:t>
      </w:r>
      <w:r>
        <w:t>(</w:t>
      </w:r>
      <w:r w:rsidR="009B3644">
        <w:t>75</w:t>
      </w:r>
      <w:r>
        <w:t>min)</w:t>
      </w:r>
    </w:p>
    <w:p w14:paraId="49057278" w14:textId="77777777" w:rsidR="00547A56" w:rsidRDefault="00A4301C" w:rsidP="00171C78">
      <w:r>
        <w:tab/>
      </w:r>
      <w:r>
        <w:tab/>
        <w:t>Par</w:t>
      </w:r>
      <w:r w:rsidR="00FA4782">
        <w:t>tie C</w:t>
      </w:r>
      <w:r w:rsidR="00E7699F">
        <w:t xml:space="preserve"> </w:t>
      </w:r>
      <w:r w:rsidR="00E7699F">
        <w:tab/>
        <w:t xml:space="preserve">: </w:t>
      </w:r>
      <w:r>
        <w:t xml:space="preserve">Modélisation </w:t>
      </w:r>
      <w:r w:rsidR="00547A56">
        <w:t xml:space="preserve">évoluée des </w:t>
      </w:r>
      <w:r w:rsidR="00171C78">
        <w:t xml:space="preserve">commandes de </w:t>
      </w:r>
      <w:r w:rsidR="00547A56">
        <w:t xml:space="preserve">vérins de </w:t>
      </w:r>
      <w:r w:rsidR="00FA4782">
        <w:t>(</w:t>
      </w:r>
      <w:r w:rsidR="00E24305">
        <w:t>3</w:t>
      </w:r>
      <w:r w:rsidR="00FA4782">
        <w:t>0min)</w:t>
      </w:r>
    </w:p>
    <w:p w14:paraId="71053F0E" w14:textId="65DD517F" w:rsidR="00547A56" w:rsidRPr="00E7699F" w:rsidRDefault="00FA4782" w:rsidP="00E7699F">
      <w:pPr>
        <w:rPr>
          <w:i/>
          <w:iCs/>
        </w:rPr>
      </w:pPr>
      <w:r>
        <w:tab/>
      </w:r>
      <w:r>
        <w:tab/>
        <w:t>Partie D</w:t>
      </w:r>
      <w:r w:rsidR="00E7699F">
        <w:tab/>
        <w:t xml:space="preserve">: </w:t>
      </w:r>
      <w:r w:rsidR="001169F3">
        <w:t>Réglage</w:t>
      </w:r>
      <w:r w:rsidR="00A4301C">
        <w:t xml:space="preserve"> de la commande d'un vérin </w:t>
      </w:r>
      <w:r w:rsidR="00E7699F">
        <w:t>(</w:t>
      </w:r>
      <w:r w:rsidR="009B3644">
        <w:t>45</w:t>
      </w:r>
      <w:r w:rsidR="00E7699F">
        <w:t>min)</w:t>
      </w:r>
    </w:p>
    <w:p w14:paraId="7150F7A4" w14:textId="77777777" w:rsidR="00A4301C" w:rsidRDefault="00A4301C" w:rsidP="00E7699F">
      <w:r w:rsidRPr="007434D5">
        <w:tab/>
      </w:r>
      <w:r w:rsidRPr="007434D5">
        <w:tab/>
      </w:r>
    </w:p>
    <w:p w14:paraId="4A393CA6" w14:textId="77777777" w:rsidR="00FA4782" w:rsidRDefault="00FA4782" w:rsidP="008D5DF8"/>
    <w:p w14:paraId="10D87FB4" w14:textId="77777777" w:rsidR="00FA4782" w:rsidRDefault="00FA4782" w:rsidP="00FA4782">
      <w:pPr>
        <w:rPr>
          <w:rFonts w:ascii="Myriad Pro" w:hAnsi="Myriad Pro" w:cs="Myriad Pro"/>
        </w:rPr>
      </w:pPr>
    </w:p>
    <w:p w14:paraId="5CA7D63C" w14:textId="77777777" w:rsidR="00FA4782" w:rsidRDefault="00FA4782" w:rsidP="00FA4782">
      <w:pPr>
        <w:jc w:val="center"/>
        <w:rPr>
          <w:rFonts w:ascii="Myriad Pro" w:hAnsi="Myriad Pro" w:cs="Myriad Pro"/>
          <w:b/>
          <w:bCs/>
          <w:strike/>
          <w:sz w:val="36"/>
          <w:szCs w:val="36"/>
        </w:rPr>
      </w:pPr>
      <w:r>
        <w:rPr>
          <w:rFonts w:ascii="Myriad Pro" w:hAnsi="Myriad Pro" w:cs="Myriad Pro"/>
          <w:b/>
          <w:bCs/>
          <w:strike/>
          <w:noProof/>
          <w:sz w:val="36"/>
          <w:szCs w:val="36"/>
          <w:lang w:eastAsia="zh-CN"/>
        </w:rPr>
        <mc:AlternateContent>
          <mc:Choice Requires="wpc">
            <w:drawing>
              <wp:inline distT="0" distB="0" distL="0" distR="0" wp14:anchorId="67E934C0" wp14:editId="789985AF">
                <wp:extent cx="6480175" cy="981710"/>
                <wp:effectExtent l="0" t="0" r="15875" b="18415"/>
                <wp:docPr id="1105" name="Zone de dessin 11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Text Box 665"/>
                        <wps:cNvSpPr txBox="1">
                          <a:spLocks noChangeArrowheads="1"/>
                        </wps:cNvSpPr>
                        <wps:spPr bwMode="auto">
                          <a:xfrm>
                            <a:off x="9400" y="179402"/>
                            <a:ext cx="6449975" cy="80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B1BF7" w14:textId="77777777" w:rsidR="00FF4D25" w:rsidRDefault="00FF4D25" w:rsidP="00FA4782">
                              <w:pPr>
                                <w:jc w:val="center"/>
                                <w:rPr>
                                  <w:rFonts w:ascii="Myriad Pro Black" w:hAnsi="Myriad Pro Black" w:cs="Myriad Pro Black"/>
                                  <w:sz w:val="36"/>
                                  <w:szCs w:val="36"/>
                                </w:rPr>
                              </w:pPr>
                            </w:p>
                            <w:p w14:paraId="1BDC7619" w14:textId="77777777" w:rsidR="00FF4D25" w:rsidRDefault="00FF4D25" w:rsidP="00E7699F">
                              <w:pPr>
                                <w:jc w:val="center"/>
                                <w:rPr>
                                  <w:rFonts w:ascii="Myriad Pro Black" w:hAnsi="Myriad Pro Black" w:cs="Myriad Pro Black"/>
                                  <w:sz w:val="36"/>
                                  <w:szCs w:val="36"/>
                                </w:rPr>
                              </w:pPr>
                              <w:r w:rsidRPr="008C09BB">
                                <w:rPr>
                                  <w:rFonts w:ascii="Myriad Pro Black" w:hAnsi="Myriad Pro Black" w:cs="Myriad Pro Black"/>
                                  <w:sz w:val="36"/>
                                  <w:szCs w:val="36"/>
                                </w:rPr>
                                <w:t xml:space="preserve">Modélisation </w:t>
                              </w:r>
                              <w:r>
                                <w:rPr>
                                  <w:rFonts w:ascii="Myriad Pro Black" w:hAnsi="Myriad Pro Black" w:cs="Myriad Pro Black"/>
                                  <w:sz w:val="36"/>
                                  <w:szCs w:val="36"/>
                                </w:rPr>
                                <w:t>fonctionnelle et structurelle du système</w:t>
                              </w:r>
                            </w:p>
                            <w:p w14:paraId="73AB6CBA" w14:textId="77777777" w:rsidR="00FF4D25" w:rsidRPr="00510F99" w:rsidRDefault="00FF4D25" w:rsidP="00FA4782">
                              <w:pPr>
                                <w:jc w:val="center"/>
                                <w:rPr>
                                  <w:rFonts w:ascii="Myriad Pro Black" w:hAnsi="Myriad Pro Black" w:cs="Myriad Pro Black"/>
                                  <w:sz w:val="36"/>
                                  <w:szCs w:val="36"/>
                                </w:rPr>
                              </w:pPr>
                            </w:p>
                          </w:txbxContent>
                        </wps:txbx>
                        <wps:bodyPr rot="0" vert="horz" wrap="square" lIns="91440" tIns="0" rIns="91440" bIns="0" anchor="ctr" anchorCtr="0" upright="1">
                          <a:noAutofit/>
                        </wps:bodyPr>
                      </wps:wsp>
                      <wps:wsp>
                        <wps:cNvPr id="1100" name="AutoShape 666"/>
                        <wps:cNvCnPr>
                          <a:cxnSpLocks noChangeShapeType="1"/>
                        </wps:cNvCnPr>
                        <wps:spPr bwMode="auto">
                          <a:xfrm flipH="1" flipV="1">
                            <a:off x="15100" y="178702"/>
                            <a:ext cx="2659631" cy="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1" name="Rectangle 667"/>
                        <wps:cNvSpPr>
                          <a:spLocks noChangeArrowheads="1"/>
                        </wps:cNvSpPr>
                        <wps:spPr bwMode="auto">
                          <a:xfrm>
                            <a:off x="15100" y="0"/>
                            <a:ext cx="6448075" cy="358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Text Box 668"/>
                        <wps:cNvSpPr txBox="1">
                          <a:spLocks noChangeArrowheads="1"/>
                        </wps:cNvSpPr>
                        <wps:spPr bwMode="auto">
                          <a:xfrm>
                            <a:off x="2674731" y="4400"/>
                            <a:ext cx="1129413" cy="35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CE730" w14:textId="77777777" w:rsidR="00FF4D25" w:rsidRDefault="00FF4D25" w:rsidP="00FA4782">
                              <w:pPr>
                                <w:jc w:val="center"/>
                              </w:pPr>
                              <w:r>
                                <w:rPr>
                                  <w:rFonts w:ascii="Myriad Pro" w:hAnsi="Myriad Pro" w:cs="Myriad Pro"/>
                                  <w:b/>
                                  <w:bCs/>
                                  <w:sz w:val="36"/>
                                  <w:szCs w:val="36"/>
                                </w:rPr>
                                <w:t>PARTIE A</w:t>
                              </w:r>
                            </w:p>
                          </w:txbxContent>
                        </wps:txbx>
                        <wps:bodyPr rot="0" vert="horz" wrap="square" lIns="0" tIns="0" rIns="0" bIns="0" anchor="ctr" anchorCtr="0" upright="1">
                          <a:noAutofit/>
                        </wps:bodyPr>
                      </wps:wsp>
                      <wps:wsp>
                        <wps:cNvPr id="1103" name="AutoShape 669"/>
                        <wps:cNvCnPr>
                          <a:cxnSpLocks noChangeShapeType="1"/>
                        </wps:cNvCnPr>
                        <wps:spPr bwMode="auto">
                          <a:xfrm flipV="1">
                            <a:off x="3804144" y="178702"/>
                            <a:ext cx="2659031" cy="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4" name="AutoShape 670"/>
                        <wps:cNvCnPr>
                          <a:cxnSpLocks noChangeShapeType="1"/>
                        </wps:cNvCnPr>
                        <wps:spPr bwMode="auto">
                          <a:xfrm>
                            <a:off x="9400" y="981010"/>
                            <a:ext cx="6470775" cy="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E934C0" id="Zone de dessin 1112" o:spid="_x0000_s1267" editas="canvas" style="width:510.25pt;height:77.3pt;mso-position-horizontal-relative:char;mso-position-vertical-relative:line" coordsize="64801,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">
                <v:shape id="_x0000_s1268" type="#_x0000_t75" style="position:absolute;width:64801;height:9817;visibility:visible;mso-wrap-style:square">
                  <v:fill o:detectmouseclick="t"/>
                  <v:path o:connecttype="none"/>
                </v:shape>
                <v:shape id="Text Box 665" o:spid="_x0000_s1269" type="#_x0000_t202" style="position:absolute;left:94;top:1794;width:64499;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" filled="f" stroked="f">
                  <v:textbox inset=",0,,0">
                    <w:txbxContent>
                      <w:p w14:paraId="072B1BF7" w14:textId="77777777" w:rsidR="00FF4D25" w:rsidRDefault="00FF4D25" w:rsidP="00FA4782">
                        <w:pPr>
                          <w:jc w:val="center"/>
                          <w:rPr>
                            <w:rFonts w:ascii="Myriad Pro Black" w:hAnsi="Myriad Pro Black" w:cs="Myriad Pro Black"/>
                            <w:sz w:val="36"/>
                            <w:szCs w:val="36"/>
                          </w:rPr>
                        </w:pPr>
                      </w:p>
                      <w:p w14:paraId="1BDC7619" w14:textId="77777777" w:rsidR="00FF4D25" w:rsidRDefault="00FF4D25" w:rsidP="00E7699F">
                        <w:pPr>
                          <w:jc w:val="center"/>
                          <w:rPr>
                            <w:rFonts w:ascii="Myriad Pro Black" w:hAnsi="Myriad Pro Black" w:cs="Myriad Pro Black"/>
                            <w:sz w:val="36"/>
                            <w:szCs w:val="36"/>
                          </w:rPr>
                        </w:pPr>
                        <w:r w:rsidRPr="008C09BB">
                          <w:rPr>
                            <w:rFonts w:ascii="Myriad Pro Black" w:hAnsi="Myriad Pro Black" w:cs="Myriad Pro Black"/>
                            <w:sz w:val="36"/>
                            <w:szCs w:val="36"/>
                          </w:rPr>
                          <w:t xml:space="preserve">Modélisation </w:t>
                        </w:r>
                        <w:r>
                          <w:rPr>
                            <w:rFonts w:ascii="Myriad Pro Black" w:hAnsi="Myriad Pro Black" w:cs="Myriad Pro Black"/>
                            <w:sz w:val="36"/>
                            <w:szCs w:val="36"/>
                          </w:rPr>
                          <w:t>fonctionnelle et structurelle du système</w:t>
                        </w:r>
                      </w:p>
                      <w:p w14:paraId="73AB6CBA" w14:textId="77777777" w:rsidR="00FF4D25" w:rsidRPr="00510F99" w:rsidRDefault="00FF4D25" w:rsidP="00FA4782">
                        <w:pPr>
                          <w:jc w:val="center"/>
                          <w:rPr>
                            <w:rFonts w:ascii="Myriad Pro Black" w:hAnsi="Myriad Pro Black" w:cs="Myriad Pro Black"/>
                            <w:sz w:val="36"/>
                            <w:szCs w:val="36"/>
                          </w:rPr>
                        </w:pPr>
                      </w:p>
                    </w:txbxContent>
                  </v:textbox>
                </v:shape>
                <v:shape id="AutoShape 666" o:spid="_x0000_s1270" type="#_x0000_t32" style="position:absolute;left:151;top:1787;width:26596;height: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" strokeweight="1.5pt"/>
                <v:rect id="Rectangle 667" o:spid="_x0000_s1271" style="position:absolute;left:151;width:6448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" filled="f" stroked="f"/>
                <v:shape id="Text Box 668" o:spid="_x0000_s1272" type="#_x0000_t202" style="position:absolute;left:26747;top:44;width:11294;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" stroked="f">
                  <v:textbox inset="0,0,0,0">
                    <w:txbxContent>
                      <w:p w14:paraId="7EECE730" w14:textId="77777777" w:rsidR="00FF4D25" w:rsidRDefault="00FF4D25" w:rsidP="00FA4782">
                        <w:pPr>
                          <w:jc w:val="center"/>
                        </w:pPr>
                        <w:r>
                          <w:rPr>
                            <w:rFonts w:ascii="Myriad Pro" w:hAnsi="Myriad Pro" w:cs="Myriad Pro"/>
                            <w:b/>
                            <w:bCs/>
                            <w:sz w:val="36"/>
                            <w:szCs w:val="36"/>
                          </w:rPr>
                          <w:t>PARTIE A</w:t>
                        </w:r>
                      </w:p>
                    </w:txbxContent>
                  </v:textbox>
                </v:shape>
                <v:shape id="AutoShape 669" o:spid="_x0000_s1273" type="#_x0000_t32" style="position:absolute;left:38041;top:1787;width:26590;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" strokeweight="1.5pt"/>
                <v:shape id="AutoShape 670" o:spid="_x0000_s1274" type="#_x0000_t32" style="position:absolute;left:94;top:9810;width:6470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" strokeweight="1.5pt"/>
                <w10:anchorlock/>
              </v:group>
            </w:pict>
          </mc:Fallback>
        </mc:AlternateContent>
      </w:r>
    </w:p>
    <w:p w14:paraId="2DD29E54" w14:textId="77777777" w:rsidR="00FA4782" w:rsidRDefault="00FA4782" w:rsidP="00FA4782">
      <w:pPr>
        <w:rPr>
          <w:rFonts w:ascii="Myriad Pro" w:hAnsi="Myriad Pro" w:cs="Myriad Pro"/>
        </w:rPr>
      </w:pPr>
    </w:p>
    <w:p w14:paraId="0410D0E4" w14:textId="77777777" w:rsidR="00FA4782" w:rsidRDefault="00FA4782" w:rsidP="004B1AC9">
      <w:pPr>
        <w:suppressAutoHyphens w:val="0"/>
        <w:autoSpaceDE w:val="0"/>
        <w:autoSpaceDN w:val="0"/>
        <w:adjustRightInd w:val="0"/>
        <w:jc w:val="both"/>
        <w:rPr>
          <w:rFonts w:asciiTheme="majorBidi" w:hAnsiTheme="majorBidi" w:cstheme="majorBidi"/>
          <w:lang w:eastAsia="fr-FR"/>
        </w:rPr>
      </w:pPr>
      <w:r>
        <w:rPr>
          <w:b/>
          <w:bCs/>
        </w:rPr>
        <w:t xml:space="preserve">Objectif : </w:t>
      </w:r>
      <w:r w:rsidR="000A4867" w:rsidRPr="000A4867">
        <w:rPr>
          <w:rFonts w:asciiTheme="majorBidi" w:hAnsiTheme="majorBidi" w:cstheme="majorBidi"/>
          <w:lang w:eastAsia="fr-FR"/>
        </w:rPr>
        <w:t>Cette partie a pour objectif de compléter une description fonctionn</w:t>
      </w:r>
      <w:r w:rsidR="000A4867">
        <w:rPr>
          <w:rFonts w:asciiTheme="majorBidi" w:hAnsiTheme="majorBidi" w:cstheme="majorBidi"/>
          <w:lang w:eastAsia="fr-FR"/>
        </w:rPr>
        <w:t xml:space="preserve">elle interne du système afin de </w:t>
      </w:r>
      <w:r w:rsidR="000A4867" w:rsidRPr="000A4867">
        <w:rPr>
          <w:rFonts w:asciiTheme="majorBidi" w:hAnsiTheme="majorBidi" w:cstheme="majorBidi"/>
          <w:lang w:eastAsia="fr-FR"/>
        </w:rPr>
        <w:t>préciser l'organisation structurelle et de mettre en évidence les performances q</w:t>
      </w:r>
      <w:r w:rsidR="000A4867">
        <w:rPr>
          <w:rFonts w:asciiTheme="majorBidi" w:hAnsiTheme="majorBidi" w:cstheme="majorBidi"/>
          <w:lang w:eastAsia="fr-FR"/>
        </w:rPr>
        <w:t xml:space="preserve">ui feront l'objet des études de </w:t>
      </w:r>
      <w:r w:rsidR="000A4867" w:rsidRPr="000A4867">
        <w:rPr>
          <w:rFonts w:asciiTheme="majorBidi" w:hAnsiTheme="majorBidi" w:cstheme="majorBidi"/>
          <w:lang w:eastAsia="fr-FR"/>
        </w:rPr>
        <w:t>validation proposées dans la suite du sujet.</w:t>
      </w:r>
    </w:p>
    <w:p w14:paraId="142A5C2D" w14:textId="77777777" w:rsidR="000A4867" w:rsidRPr="000A4867" w:rsidRDefault="000A4867" w:rsidP="000A4867">
      <w:pPr>
        <w:suppressAutoHyphens w:val="0"/>
        <w:autoSpaceDE w:val="0"/>
        <w:autoSpaceDN w:val="0"/>
        <w:adjustRightInd w:val="0"/>
        <w:rPr>
          <w:rFonts w:asciiTheme="majorBidi" w:hAnsiTheme="majorBidi" w:cstheme="majorBidi"/>
          <w:lang w:eastAsia="fr-FR"/>
        </w:rPr>
      </w:pPr>
    </w:p>
    <w:p w14:paraId="381ED74E" w14:textId="77777777" w:rsidR="00957C02" w:rsidRPr="00957C02" w:rsidRDefault="00957C02" w:rsidP="00957C02">
      <w:pPr>
        <w:pStyle w:val="question"/>
        <w:tabs>
          <w:tab w:val="left" w:pos="1134"/>
        </w:tabs>
        <w:jc w:val="both"/>
        <w:rPr>
          <w:u w:val="single"/>
        </w:rPr>
      </w:pPr>
      <w:r>
        <w:t>A partir de la description précédente (</w:t>
      </w:r>
      <w:r w:rsidRPr="00957C02">
        <w:rPr>
          <w:u w:val="single"/>
        </w:rPr>
        <w:t>5 – Tuyère à ouverture variable</w:t>
      </w:r>
      <w:r>
        <w:t>) compléter la chaîne de puissance et d’information en DR2</w:t>
      </w:r>
      <w:r w:rsidRPr="00E51AE4">
        <w:t>.</w:t>
      </w:r>
    </w:p>
    <w:p w14:paraId="1236A494" w14:textId="77777777" w:rsidR="00957C02" w:rsidRDefault="00957C02" w:rsidP="00957C02">
      <w:pPr>
        <w:pStyle w:val="question"/>
        <w:numPr>
          <w:ilvl w:val="0"/>
          <w:numId w:val="0"/>
        </w:numPr>
        <w:tabs>
          <w:tab w:val="left" w:pos="1134"/>
        </w:tabs>
        <w:ind w:left="1134" w:hanging="510"/>
        <w:jc w:val="both"/>
      </w:pPr>
    </w:p>
    <w:p w14:paraId="5554820E" w14:textId="40350776" w:rsidR="00957C02" w:rsidRDefault="00957C02" w:rsidP="009B3644">
      <w:pPr>
        <w:pStyle w:val="question"/>
        <w:numPr>
          <w:ilvl w:val="0"/>
          <w:numId w:val="0"/>
        </w:numPr>
        <w:tabs>
          <w:tab w:val="left" w:pos="1276"/>
        </w:tabs>
        <w:jc w:val="both"/>
      </w:pPr>
      <w:r>
        <w:t xml:space="preserve">Contrairement au banc d’essai que nous utilisons dans cette étude, dans le contexte du Rafale </w:t>
      </w:r>
      <w:r w:rsidR="000A4867">
        <w:t>(l’avion),</w:t>
      </w:r>
      <w:r w:rsidR="00285C10">
        <w:t xml:space="preserve"> </w:t>
      </w:r>
      <w:r>
        <w:t>il a été longtemps question d’utiliser des vérins électriques plutôt qu’hydraulique</w:t>
      </w:r>
      <w:r w:rsidR="004B1AC9">
        <w:t>.</w:t>
      </w:r>
      <w:r>
        <w:t xml:space="preserve"> </w:t>
      </w:r>
    </w:p>
    <w:p w14:paraId="260E2715" w14:textId="77777777" w:rsidR="00957C02" w:rsidRDefault="00957C02" w:rsidP="00957C02">
      <w:pPr>
        <w:suppressAutoHyphens w:val="0"/>
      </w:pPr>
    </w:p>
    <w:p w14:paraId="07FE1BDC" w14:textId="77777777" w:rsidR="00957C02" w:rsidRDefault="00957C02" w:rsidP="00957C02">
      <w:pPr>
        <w:suppressAutoHyphens w:val="0"/>
      </w:pPr>
      <w:r>
        <w:t xml:space="preserve">Le vérin électrique </w:t>
      </w:r>
      <w:r w:rsidR="00285C10">
        <w:t xml:space="preserve">qui devait être </w:t>
      </w:r>
      <w:r>
        <w:t>utilisé est montré sur la figure ci-contre.</w:t>
      </w:r>
    </w:p>
    <w:p w14:paraId="3A7F887C" w14:textId="77777777" w:rsidR="00957C02" w:rsidRDefault="00957C02" w:rsidP="00957C02">
      <w:pPr>
        <w:suppressAutoHyphens w:val="0"/>
      </w:pPr>
      <w:r>
        <w:rPr>
          <w:noProof/>
          <w:lang w:eastAsia="zh-CN"/>
        </w:rPr>
        <mc:AlternateContent>
          <mc:Choice Requires="wpg">
            <w:drawing>
              <wp:anchor distT="0" distB="0" distL="114300" distR="114300" simplePos="0" relativeHeight="251682816" behindDoc="0" locked="0" layoutInCell="1" allowOverlap="1" wp14:anchorId="7B92FEFE" wp14:editId="514D4D1C">
                <wp:simplePos x="0" y="0"/>
                <wp:positionH relativeFrom="column">
                  <wp:posOffset>3472815</wp:posOffset>
                </wp:positionH>
                <wp:positionV relativeFrom="paragraph">
                  <wp:posOffset>209550</wp:posOffset>
                </wp:positionV>
                <wp:extent cx="3467100" cy="2054225"/>
                <wp:effectExtent l="0" t="0" r="0" b="3175"/>
                <wp:wrapSquare wrapText="bothSides"/>
                <wp:docPr id="1356"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100" cy="2054225"/>
                          <a:chOff x="5770" y="8257"/>
                          <a:chExt cx="5460" cy="3235"/>
                        </a:xfrm>
                      </wpg:grpSpPr>
                      <wps:wsp>
                        <wps:cNvPr id="1357" name="Text Box 414"/>
                        <wps:cNvSpPr txBox="1">
                          <a:spLocks noChangeArrowheads="1"/>
                        </wps:cNvSpPr>
                        <wps:spPr bwMode="auto">
                          <a:xfrm>
                            <a:off x="5770" y="8257"/>
                            <a:ext cx="5460" cy="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3C31E" w14:textId="77777777" w:rsidR="00FF4D25" w:rsidRDefault="00FF4D25" w:rsidP="00957C02"/>
                          </w:txbxContent>
                        </wps:txbx>
                        <wps:bodyPr rot="0" vert="horz" wrap="square" lIns="91440" tIns="45720" rIns="91440" bIns="45720" anchor="t" anchorCtr="0" upright="1">
                          <a:noAutofit/>
                        </wps:bodyPr>
                      </wps:wsp>
                      <wps:wsp>
                        <wps:cNvPr id="1359" name="Text Box 415"/>
                        <wps:cNvSpPr txBox="1">
                          <a:spLocks noChangeArrowheads="1"/>
                        </wps:cNvSpPr>
                        <wps:spPr bwMode="auto">
                          <a:xfrm>
                            <a:off x="8004" y="8257"/>
                            <a:ext cx="851"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5D2CF" w14:textId="77777777" w:rsidR="00FF4D25" w:rsidRPr="004F0F34" w:rsidRDefault="00FF4D25" w:rsidP="00957C02">
                              <w:pPr>
                                <w:rPr>
                                  <w:sz w:val="16"/>
                                  <w:szCs w:val="16"/>
                                </w:rPr>
                              </w:pPr>
                              <w:proofErr w:type="gramStart"/>
                              <w:r w:rsidRPr="004F0F34">
                                <w:rPr>
                                  <w:sz w:val="16"/>
                                  <w:szCs w:val="16"/>
                                </w:rPr>
                                <w:t>tige</w:t>
                              </w:r>
                              <w:proofErr w:type="gramEnd"/>
                              <w:r>
                                <w:rPr>
                                  <w:sz w:val="16"/>
                                  <w:szCs w:val="16"/>
                                </w:rPr>
                                <w:t xml:space="preserve"> 3</w:t>
                              </w:r>
                            </w:p>
                          </w:txbxContent>
                        </wps:txbx>
                        <wps:bodyPr rot="0" vert="horz" wrap="square" lIns="91440" tIns="45720" rIns="91440" bIns="45720" anchor="t" anchorCtr="0" upright="1">
                          <a:noAutofit/>
                        </wps:bodyPr>
                      </wps:wsp>
                      <wps:wsp>
                        <wps:cNvPr id="1363" name="Text Box 416"/>
                        <wps:cNvSpPr txBox="1">
                          <a:spLocks noChangeArrowheads="1"/>
                        </wps:cNvSpPr>
                        <wps:spPr bwMode="auto">
                          <a:xfrm>
                            <a:off x="6087" y="8659"/>
                            <a:ext cx="1178"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4C963" w14:textId="77777777" w:rsidR="00FF4D25" w:rsidRPr="004F0F34" w:rsidRDefault="00FF4D25" w:rsidP="00957C02">
                              <w:pPr>
                                <w:rPr>
                                  <w:sz w:val="16"/>
                                  <w:szCs w:val="16"/>
                                </w:rPr>
                              </w:pPr>
                              <w:proofErr w:type="gramStart"/>
                              <w:r>
                                <w:rPr>
                                  <w:sz w:val="16"/>
                                  <w:szCs w:val="16"/>
                                </w:rPr>
                                <w:t>moteur</w:t>
                              </w:r>
                              <w:proofErr w:type="gramEnd"/>
                              <w:r>
                                <w:rPr>
                                  <w:sz w:val="16"/>
                                  <w:szCs w:val="16"/>
                                </w:rPr>
                                <w:t xml:space="preserve"> 1</w:t>
                              </w:r>
                            </w:p>
                          </w:txbxContent>
                        </wps:txbx>
                        <wps:bodyPr rot="0" vert="horz" wrap="square" lIns="91440" tIns="45720" rIns="91440" bIns="45720" anchor="t" anchorCtr="0" upright="1">
                          <a:noAutofit/>
                        </wps:bodyPr>
                      </wps:wsp>
                      <wps:wsp>
                        <wps:cNvPr id="1365" name="Text Box 417"/>
                        <wps:cNvSpPr txBox="1">
                          <a:spLocks noChangeArrowheads="1"/>
                        </wps:cNvSpPr>
                        <wps:spPr bwMode="auto">
                          <a:xfrm>
                            <a:off x="7919" y="10903"/>
                            <a:ext cx="131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18B4" w14:textId="77777777" w:rsidR="00FF4D25" w:rsidRPr="004F0F34" w:rsidRDefault="00FF4D25" w:rsidP="00957C02">
                              <w:pPr>
                                <w:rPr>
                                  <w:sz w:val="16"/>
                                  <w:szCs w:val="16"/>
                                </w:rPr>
                              </w:pPr>
                              <w:proofErr w:type="gramStart"/>
                              <w:r>
                                <w:rPr>
                                  <w:sz w:val="16"/>
                                  <w:szCs w:val="16"/>
                                </w:rPr>
                                <w:t>coulisseau</w:t>
                              </w:r>
                              <w:proofErr w:type="gramEnd"/>
                              <w:r>
                                <w:rPr>
                                  <w:sz w:val="16"/>
                                  <w:szCs w:val="16"/>
                                </w:rPr>
                                <w:t xml:space="preserve"> 2</w:t>
                              </w:r>
                            </w:p>
                          </w:txbxContent>
                        </wps:txbx>
                        <wps:bodyPr rot="0" vert="horz" wrap="square" lIns="91440" tIns="45720" rIns="91440" bIns="45720" anchor="t" anchorCtr="0" upright="1">
                          <a:noAutofit/>
                        </wps:bodyPr>
                      </wps:wsp>
                      <wps:wsp>
                        <wps:cNvPr id="1366" name="Text Box 418"/>
                        <wps:cNvSpPr txBox="1">
                          <a:spLocks noChangeArrowheads="1"/>
                        </wps:cNvSpPr>
                        <wps:spPr bwMode="auto">
                          <a:xfrm>
                            <a:off x="9631" y="10258"/>
                            <a:ext cx="851"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90F38" w14:textId="77777777" w:rsidR="00FF4D25" w:rsidRPr="004F0F34" w:rsidRDefault="00FF4D25" w:rsidP="00957C02">
                              <w:pPr>
                                <w:rPr>
                                  <w:sz w:val="16"/>
                                  <w:szCs w:val="16"/>
                                </w:rPr>
                              </w:pPr>
                              <w:proofErr w:type="gramStart"/>
                              <w:r>
                                <w:rPr>
                                  <w:sz w:val="16"/>
                                  <w:szCs w:val="16"/>
                                </w:rPr>
                                <w:t>guides</w:t>
                              </w:r>
                              <w:proofErr w:type="gramEnd"/>
                              <w:r>
                                <w:rPr>
                                  <w:sz w:val="16"/>
                                  <w:szCs w:val="16"/>
                                </w:rPr>
                                <w:t xml:space="preserve"> 4</w:t>
                              </w:r>
                            </w:p>
                          </w:txbxContent>
                        </wps:txbx>
                        <wps:bodyPr rot="0" vert="horz" wrap="square" lIns="91440" tIns="45720" rIns="91440" bIns="45720" anchor="t" anchorCtr="0" upright="1">
                          <a:noAutofit/>
                        </wps:bodyPr>
                      </wps:wsp>
                      <wps:wsp>
                        <wps:cNvPr id="1368" name="AutoShape 419"/>
                        <wps:cNvCnPr>
                          <a:cxnSpLocks noChangeShapeType="1"/>
                        </wps:cNvCnPr>
                        <wps:spPr bwMode="auto">
                          <a:xfrm flipH="1">
                            <a:off x="6658" y="8949"/>
                            <a:ext cx="177" cy="113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69" name="AutoShape 420"/>
                        <wps:cNvCnPr>
                          <a:cxnSpLocks noChangeShapeType="1"/>
                        </wps:cNvCnPr>
                        <wps:spPr bwMode="auto">
                          <a:xfrm>
                            <a:off x="8509" y="8594"/>
                            <a:ext cx="1805" cy="186"/>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70" name="AutoShape 421"/>
                        <wps:cNvCnPr>
                          <a:cxnSpLocks noChangeShapeType="1"/>
                        </wps:cNvCnPr>
                        <wps:spPr bwMode="auto">
                          <a:xfrm flipH="1" flipV="1">
                            <a:off x="8434" y="10080"/>
                            <a:ext cx="1291" cy="477"/>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71" name="AutoShape 422"/>
                        <wps:cNvCnPr>
                          <a:cxnSpLocks noChangeShapeType="1"/>
                        </wps:cNvCnPr>
                        <wps:spPr bwMode="auto">
                          <a:xfrm flipH="1" flipV="1">
                            <a:off x="8434" y="9603"/>
                            <a:ext cx="1291" cy="954"/>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72" name="AutoShape 423"/>
                        <wps:cNvCnPr>
                          <a:cxnSpLocks noChangeShapeType="1"/>
                        </wps:cNvCnPr>
                        <wps:spPr bwMode="auto">
                          <a:xfrm flipH="1" flipV="1">
                            <a:off x="7088" y="10856"/>
                            <a:ext cx="991" cy="355"/>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73" name="AutoShape 424"/>
                        <wps:cNvCnPr>
                          <a:cxnSpLocks noChangeShapeType="1"/>
                        </wps:cNvCnPr>
                        <wps:spPr bwMode="auto">
                          <a:xfrm flipH="1">
                            <a:off x="6218" y="8949"/>
                            <a:ext cx="6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AutoShape 425"/>
                        <wps:cNvCnPr>
                          <a:cxnSpLocks noChangeShapeType="1"/>
                        </wps:cNvCnPr>
                        <wps:spPr bwMode="auto">
                          <a:xfrm flipH="1">
                            <a:off x="8172" y="8594"/>
                            <a:ext cx="3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5" name="AutoShape 426"/>
                        <wps:cNvCnPr>
                          <a:cxnSpLocks noChangeShapeType="1"/>
                        </wps:cNvCnPr>
                        <wps:spPr bwMode="auto">
                          <a:xfrm flipH="1">
                            <a:off x="9697" y="10557"/>
                            <a:ext cx="6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AutoShape 427"/>
                        <wps:cNvCnPr>
                          <a:cxnSpLocks noChangeShapeType="1"/>
                        </wps:cNvCnPr>
                        <wps:spPr bwMode="auto">
                          <a:xfrm flipH="1">
                            <a:off x="8079" y="11211"/>
                            <a:ext cx="8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92FEFE" id="Group 428" o:spid="_x0000_s1275" style="position:absolute;margin-left:273.45pt;margin-top:16.5pt;width:273pt;height:161.75pt;z-index:251682816;mso-position-horizontal-relative:text;mso-position-vertical-relative:text" coordorigin="5770,8257" coordsize="5460,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">
                <v:shape id="Text Box 414" o:spid="_x0000_s1276" type="#_x0000_t202" style="position:absolute;left:5770;top:8257;width:5460;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" filled="f" stroked="f">
                  <v:textbox>
                    <w:txbxContent>
                      <w:p w14:paraId="56C3C31E" w14:textId="77777777" w:rsidR="00FF4D25" w:rsidRDefault="00FF4D25" w:rsidP="00957C02"/>
                    </w:txbxContent>
                  </v:textbox>
                </v:shape>
                <v:shape id="Text Box 415" o:spid="_x0000_s1277" type="#_x0000_t202" style="position:absolute;left:8004;top:8257;width:851;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" filled="f" stroked="f">
                  <v:textbox>
                    <w:txbxContent>
                      <w:p w14:paraId="2795D2CF" w14:textId="77777777" w:rsidR="00FF4D25" w:rsidRPr="004F0F34" w:rsidRDefault="00FF4D25" w:rsidP="00957C02">
                        <w:pPr>
                          <w:rPr>
                            <w:sz w:val="16"/>
                            <w:szCs w:val="16"/>
                          </w:rPr>
                        </w:pPr>
                        <w:proofErr w:type="gramStart"/>
                        <w:r w:rsidRPr="004F0F34">
                          <w:rPr>
                            <w:sz w:val="16"/>
                            <w:szCs w:val="16"/>
                          </w:rPr>
                          <w:t>tige</w:t>
                        </w:r>
                        <w:proofErr w:type="gramEnd"/>
                        <w:r>
                          <w:rPr>
                            <w:sz w:val="16"/>
                            <w:szCs w:val="16"/>
                          </w:rPr>
                          <w:t xml:space="preserve"> 3</w:t>
                        </w:r>
                      </w:p>
                    </w:txbxContent>
                  </v:textbox>
                </v:shape>
                <v:shape id="Text Box 416" o:spid="_x0000_s1278" type="#_x0000_t202" style="position:absolute;left:6087;top:8659;width:1178;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" filled="f" stroked="f">
                  <v:textbox>
                    <w:txbxContent>
                      <w:p w14:paraId="5754C963" w14:textId="77777777" w:rsidR="00FF4D25" w:rsidRPr="004F0F34" w:rsidRDefault="00FF4D25" w:rsidP="00957C02">
                        <w:pPr>
                          <w:rPr>
                            <w:sz w:val="16"/>
                            <w:szCs w:val="16"/>
                          </w:rPr>
                        </w:pPr>
                        <w:proofErr w:type="gramStart"/>
                        <w:r>
                          <w:rPr>
                            <w:sz w:val="16"/>
                            <w:szCs w:val="16"/>
                          </w:rPr>
                          <w:t>moteur</w:t>
                        </w:r>
                        <w:proofErr w:type="gramEnd"/>
                        <w:r>
                          <w:rPr>
                            <w:sz w:val="16"/>
                            <w:szCs w:val="16"/>
                          </w:rPr>
                          <w:t xml:space="preserve"> 1</w:t>
                        </w:r>
                      </w:p>
                    </w:txbxContent>
                  </v:textbox>
                </v:shape>
                <v:shape id="Text Box 417" o:spid="_x0000_s1279" type="#_x0000_t202" style="position:absolute;left:7919;top:10903;width:131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" filled="f" stroked="f">
                  <v:textbox>
                    <w:txbxContent>
                      <w:p w14:paraId="339518B4" w14:textId="77777777" w:rsidR="00FF4D25" w:rsidRPr="004F0F34" w:rsidRDefault="00FF4D25" w:rsidP="00957C02">
                        <w:pPr>
                          <w:rPr>
                            <w:sz w:val="16"/>
                            <w:szCs w:val="16"/>
                          </w:rPr>
                        </w:pPr>
                        <w:proofErr w:type="gramStart"/>
                        <w:r>
                          <w:rPr>
                            <w:sz w:val="16"/>
                            <w:szCs w:val="16"/>
                          </w:rPr>
                          <w:t>coulisseau</w:t>
                        </w:r>
                        <w:proofErr w:type="gramEnd"/>
                        <w:r>
                          <w:rPr>
                            <w:sz w:val="16"/>
                            <w:szCs w:val="16"/>
                          </w:rPr>
                          <w:t xml:space="preserve"> 2</w:t>
                        </w:r>
                      </w:p>
                    </w:txbxContent>
                  </v:textbox>
                </v:shape>
                <v:shape id="Text Box 418" o:spid="_x0000_s1280" type="#_x0000_t202" style="position:absolute;left:9631;top:10258;width:851;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" filled="f" stroked="f">
                  <v:textbox>
                    <w:txbxContent>
                      <w:p w14:paraId="5C090F38" w14:textId="77777777" w:rsidR="00FF4D25" w:rsidRPr="004F0F34" w:rsidRDefault="00FF4D25" w:rsidP="00957C02">
                        <w:pPr>
                          <w:rPr>
                            <w:sz w:val="16"/>
                            <w:szCs w:val="16"/>
                          </w:rPr>
                        </w:pPr>
                        <w:proofErr w:type="gramStart"/>
                        <w:r>
                          <w:rPr>
                            <w:sz w:val="16"/>
                            <w:szCs w:val="16"/>
                          </w:rPr>
                          <w:t>guides</w:t>
                        </w:r>
                        <w:proofErr w:type="gramEnd"/>
                        <w:r>
                          <w:rPr>
                            <w:sz w:val="16"/>
                            <w:szCs w:val="16"/>
                          </w:rPr>
                          <w:t xml:space="preserve"> 4</w:t>
                        </w:r>
                      </w:p>
                    </w:txbxContent>
                  </v:textbox>
                </v:shape>
                <v:shape id="AutoShape 419" o:spid="_x0000_s1281" type="#_x0000_t32" style="position:absolute;left:6658;top:8949;width:177;height:11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">
                  <v:stroke endarrow="classic" endarrowwidth="narrow" endarrowlength="long"/>
                </v:shape>
                <v:shape id="AutoShape 420" o:spid="_x0000_s1282" type="#_x0000_t32" style="position:absolute;left:8509;top:8594;width:1805;height:1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">
                  <v:stroke endarrow="classic" endarrowwidth="narrow" endarrowlength="long"/>
                </v:shape>
                <v:shape id="AutoShape 421" o:spid="_x0000_s1283" type="#_x0000_t32" style="position:absolute;left:8434;top:10080;width:1291;height: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">
                  <v:stroke endarrow="classic" endarrowwidth="narrow" endarrowlength="long"/>
                </v:shape>
                <v:shape id="AutoShape 422" o:spid="_x0000_s1284" type="#_x0000_t32" style="position:absolute;left:8434;top:9603;width:1291;height:9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">
                  <v:stroke endarrow="classic" endarrowwidth="narrow" endarrowlength="long"/>
                </v:shape>
                <v:shape id="AutoShape 423" o:spid="_x0000_s1285" type="#_x0000_t32" style="position:absolute;left:7088;top:10856;width:991;height:3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">
                  <v:stroke endarrow="classic" endarrowwidth="narrow" endarrowlength="long"/>
                </v:shape>
                <v:shape id="AutoShape 424" o:spid="_x0000_s1286" type="#_x0000_t32" style="position:absolute;left:6218;top:8949;width:6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"/>
                <v:shape id="AutoShape 425" o:spid="_x0000_s1287" type="#_x0000_t32" style="position:absolute;left:8172;top:8594;width:3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"/>
                <v:shape id="AutoShape 426" o:spid="_x0000_s1288" type="#_x0000_t32" style="position:absolute;left:9697;top:10557;width:6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"/>
                <v:shape id="AutoShape 427" o:spid="_x0000_s1289" type="#_x0000_t32" style="position:absolute;left:8079;top:11211;width:8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"/>
                <w10:wrap type="square"/>
              </v:group>
            </w:pict>
          </mc:Fallback>
        </mc:AlternateContent>
      </w:r>
      <w:r>
        <w:rPr>
          <w:noProof/>
          <w:lang w:eastAsia="zh-CN"/>
        </w:rPr>
        <w:drawing>
          <wp:anchor distT="0" distB="0" distL="114300" distR="114300" simplePos="0" relativeHeight="251681792" behindDoc="1" locked="0" layoutInCell="1" allowOverlap="1" wp14:anchorId="1D94084F" wp14:editId="530F9012">
            <wp:simplePos x="0" y="0"/>
            <wp:positionH relativeFrom="column">
              <wp:posOffset>3561080</wp:posOffset>
            </wp:positionH>
            <wp:positionV relativeFrom="paragraph">
              <wp:posOffset>262890</wp:posOffset>
            </wp:positionV>
            <wp:extent cx="3162935" cy="2027555"/>
            <wp:effectExtent l="0" t="0" r="0" b="0"/>
            <wp:wrapTight wrapText="bothSides">
              <wp:wrapPolygon edited="0">
                <wp:start x="0" y="0"/>
                <wp:lineTo x="0" y="21309"/>
                <wp:lineTo x="21466" y="21309"/>
                <wp:lineTo x="21466" y="0"/>
                <wp:lineTo x="0" y="0"/>
              </wp:wrapPolygon>
            </wp:wrapTight>
            <wp:docPr id="1106" name="Image 0" descr="TP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1800.JPG"/>
                    <pic:cNvPicPr/>
                  </pic:nvPicPr>
                  <pic:blipFill>
                    <a:blip r:embed="rId27">
                      <a:extLst>
                        <a:ext uri="{28A0092B-C50C-407E-A947-70E740481C1C}">
                          <a14:useLocalDpi xmlns:a14="http://schemas.microsoft.com/office/drawing/2010/main" val="0"/>
                        </a:ext>
                      </a:extLst>
                    </a:blip>
                    <a:srcRect l="30120" t="25664" r="29534" b="15899"/>
                    <a:stretch>
                      <a:fillRect/>
                    </a:stretch>
                  </pic:blipFill>
                  <pic:spPr>
                    <a:xfrm>
                      <a:off x="0" y="0"/>
                      <a:ext cx="3162935" cy="2027555"/>
                    </a:xfrm>
                    <a:prstGeom prst="rect">
                      <a:avLst/>
                    </a:prstGeom>
                  </pic:spPr>
                </pic:pic>
              </a:graphicData>
            </a:graphic>
            <wp14:sizeRelH relativeFrom="page">
              <wp14:pctWidth>0</wp14:pctWidth>
            </wp14:sizeRelH>
            <wp14:sizeRelV relativeFrom="page">
              <wp14:pctHeight>0</wp14:pctHeight>
            </wp14:sizeRelV>
          </wp:anchor>
        </w:drawing>
      </w:r>
      <w:r>
        <w:t>La figure ci-dessous montre plus particulièrement le coulisseau 2 et les guides 4.</w:t>
      </w:r>
      <w:r w:rsidRPr="00957C02">
        <w:rPr>
          <w:noProof/>
          <w:lang w:eastAsia="fr-FR"/>
        </w:rPr>
        <w:t xml:space="preserve"> </w:t>
      </w:r>
    </w:p>
    <w:p w14:paraId="49A3D46A" w14:textId="77777777" w:rsidR="00957C02" w:rsidRDefault="00957C02" w:rsidP="00957C02">
      <w:pPr>
        <w:suppressAutoHyphens w:val="0"/>
      </w:pPr>
      <w:r>
        <w:rPr>
          <w:noProof/>
          <w:lang w:eastAsia="zh-CN"/>
        </w:rPr>
        <mc:AlternateContent>
          <mc:Choice Requires="wpg">
            <w:drawing>
              <wp:anchor distT="0" distB="0" distL="114300" distR="114300" simplePos="0" relativeHeight="251680768" behindDoc="0" locked="0" layoutInCell="1" allowOverlap="1" wp14:anchorId="1716E66C" wp14:editId="64927594">
                <wp:simplePos x="0" y="0"/>
                <wp:positionH relativeFrom="column">
                  <wp:posOffset>-81915</wp:posOffset>
                </wp:positionH>
                <wp:positionV relativeFrom="paragraph">
                  <wp:posOffset>33655</wp:posOffset>
                </wp:positionV>
                <wp:extent cx="3596640" cy="2063115"/>
                <wp:effectExtent l="0" t="0" r="0" b="0"/>
                <wp:wrapSquare wrapText="bothSides"/>
                <wp:docPr id="54"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640" cy="2063115"/>
                          <a:chOff x="722" y="10076"/>
                          <a:chExt cx="5664" cy="3249"/>
                        </a:xfrm>
                      </wpg:grpSpPr>
                      <wps:wsp>
                        <wps:cNvPr id="55" name="Text Box 429"/>
                        <wps:cNvSpPr txBox="1">
                          <a:spLocks noChangeArrowheads="1"/>
                        </wps:cNvSpPr>
                        <wps:spPr bwMode="auto">
                          <a:xfrm>
                            <a:off x="722" y="10155"/>
                            <a:ext cx="4903" cy="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9B079" w14:textId="77777777" w:rsidR="00FF4D25" w:rsidRDefault="00FF4D25" w:rsidP="00957C02">
                              <w:pPr>
                                <w:jc w:val="center"/>
                              </w:pPr>
                              <w:r>
                                <w:rPr>
                                  <w:noProof/>
                                  <w:lang w:eastAsia="zh-CN"/>
                                </w:rPr>
                                <w:drawing>
                                  <wp:inline distT="0" distB="0" distL="0" distR="0" wp14:anchorId="2419D352" wp14:editId="0DCCA9BD">
                                    <wp:extent cx="1928503" cy="1859003"/>
                                    <wp:effectExtent l="19050" t="0" r="0" b="0"/>
                                    <wp:docPr id="30" name="Image 29" descr="2TP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P1800.JPG"/>
                                            <pic:cNvPicPr/>
                                          </pic:nvPicPr>
                                          <pic:blipFill>
                                            <a:blip r:embed="rId28"/>
                                            <a:srcRect l="38354" t="16818" r="38885" b="34091"/>
                                            <a:stretch>
                                              <a:fillRect/>
                                            </a:stretch>
                                          </pic:blipFill>
                                          <pic:spPr>
                                            <a:xfrm>
                                              <a:off x="0" y="0"/>
                                              <a:ext cx="1928503" cy="1859003"/>
                                            </a:xfrm>
                                            <a:prstGeom prst="rect">
                                              <a:avLst/>
                                            </a:prstGeom>
                                          </pic:spPr>
                                        </pic:pic>
                                      </a:graphicData>
                                    </a:graphic>
                                  </wp:inline>
                                </w:drawing>
                              </w:r>
                            </w:p>
                          </w:txbxContent>
                        </wps:txbx>
                        <wps:bodyPr rot="0" vert="horz" wrap="square" lIns="91440" tIns="45720" rIns="91440" bIns="45720" anchor="t" anchorCtr="0" upright="1">
                          <a:noAutofit/>
                        </wps:bodyPr>
                      </wps:wsp>
                      <wps:wsp>
                        <wps:cNvPr id="56" name="Text Box 430"/>
                        <wps:cNvSpPr txBox="1">
                          <a:spLocks noChangeArrowheads="1"/>
                        </wps:cNvSpPr>
                        <wps:spPr bwMode="auto">
                          <a:xfrm>
                            <a:off x="5095" y="12584"/>
                            <a:ext cx="1291"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71EF9" w14:textId="77777777" w:rsidR="00FF4D25" w:rsidRDefault="00FF4D25" w:rsidP="00957C02">
                              <w:proofErr w:type="gramStart"/>
                              <w:r>
                                <w:t>coulisseau</w:t>
                              </w:r>
                              <w:proofErr w:type="gramEnd"/>
                              <w:r>
                                <w:t xml:space="preserve"> 2</w:t>
                              </w:r>
                            </w:p>
                          </w:txbxContent>
                        </wps:txbx>
                        <wps:bodyPr rot="0" vert="horz" wrap="square" lIns="91440" tIns="45720" rIns="91440" bIns="45720" anchor="t" anchorCtr="0" upright="1">
                          <a:noAutofit/>
                        </wps:bodyPr>
                      </wps:wsp>
                      <wps:wsp>
                        <wps:cNvPr id="57" name="Text Box 431"/>
                        <wps:cNvSpPr txBox="1">
                          <a:spLocks noChangeArrowheads="1"/>
                        </wps:cNvSpPr>
                        <wps:spPr bwMode="auto">
                          <a:xfrm>
                            <a:off x="5095" y="11751"/>
                            <a:ext cx="1291"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FEA62" w14:textId="77777777" w:rsidR="00FF4D25" w:rsidRDefault="00FF4D25" w:rsidP="00957C02">
                              <w:proofErr w:type="gramStart"/>
                              <w:r>
                                <w:t>guides</w:t>
                              </w:r>
                              <w:proofErr w:type="gramEnd"/>
                              <w:r>
                                <w:t xml:space="preserve"> 4</w:t>
                              </w:r>
                            </w:p>
                          </w:txbxContent>
                        </wps:txbx>
                        <wps:bodyPr rot="0" vert="horz" wrap="square" lIns="91440" tIns="45720" rIns="91440" bIns="45720" anchor="t" anchorCtr="0" upright="1">
                          <a:noAutofit/>
                        </wps:bodyPr>
                      </wps:wsp>
                      <wps:wsp>
                        <wps:cNvPr id="58" name="AutoShape 432"/>
                        <wps:cNvCnPr>
                          <a:cxnSpLocks noChangeShapeType="1"/>
                        </wps:cNvCnPr>
                        <wps:spPr bwMode="auto">
                          <a:xfrm>
                            <a:off x="5210" y="12125"/>
                            <a:ext cx="7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433"/>
                        <wps:cNvCnPr>
                          <a:cxnSpLocks noChangeShapeType="1"/>
                        </wps:cNvCnPr>
                        <wps:spPr bwMode="auto">
                          <a:xfrm>
                            <a:off x="5210" y="12958"/>
                            <a:ext cx="102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434"/>
                        <wps:cNvCnPr>
                          <a:cxnSpLocks noChangeShapeType="1"/>
                        </wps:cNvCnPr>
                        <wps:spPr bwMode="auto">
                          <a:xfrm flipH="1" flipV="1">
                            <a:off x="4406" y="11854"/>
                            <a:ext cx="804" cy="27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1" name="AutoShape 435"/>
                        <wps:cNvCnPr>
                          <a:cxnSpLocks noChangeShapeType="1"/>
                        </wps:cNvCnPr>
                        <wps:spPr bwMode="auto">
                          <a:xfrm flipH="1" flipV="1">
                            <a:off x="4291" y="10695"/>
                            <a:ext cx="919" cy="143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2" name="AutoShape 436"/>
                        <wps:cNvCnPr>
                          <a:cxnSpLocks noChangeShapeType="1"/>
                        </wps:cNvCnPr>
                        <wps:spPr bwMode="auto">
                          <a:xfrm flipH="1" flipV="1">
                            <a:off x="4088" y="12200"/>
                            <a:ext cx="1122" cy="758"/>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3" name="AutoShape 438"/>
                        <wps:cNvCnPr>
                          <a:cxnSpLocks noChangeShapeType="1"/>
                        </wps:cNvCnPr>
                        <wps:spPr bwMode="auto">
                          <a:xfrm flipV="1">
                            <a:off x="1526" y="10155"/>
                            <a:ext cx="0" cy="833"/>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44" name="AutoShape 439"/>
                        <wps:cNvCnPr>
                          <a:cxnSpLocks noChangeShapeType="1"/>
                        </wps:cNvCnPr>
                        <wps:spPr bwMode="auto">
                          <a:xfrm flipV="1">
                            <a:off x="1526" y="10604"/>
                            <a:ext cx="719" cy="384"/>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45" name="AutoShape 440"/>
                        <wps:cNvCnPr>
                          <a:cxnSpLocks noChangeShapeType="1"/>
                        </wps:cNvCnPr>
                        <wps:spPr bwMode="auto">
                          <a:xfrm>
                            <a:off x="1526" y="10988"/>
                            <a:ext cx="644" cy="283"/>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46" name="Text Box 442"/>
                        <wps:cNvSpPr txBox="1">
                          <a:spLocks noChangeArrowheads="1"/>
                        </wps:cNvSpPr>
                        <wps:spPr bwMode="auto">
                          <a:xfrm>
                            <a:off x="879" y="11211"/>
                            <a:ext cx="1291"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A1743" w14:textId="77777777" w:rsidR="00FF4D25" w:rsidRPr="003D5A1B" w:rsidRDefault="00FF4D25" w:rsidP="00957C02"/>
                          </w:txbxContent>
                        </wps:txbx>
                        <wps:bodyPr rot="0" vert="horz" wrap="square" lIns="91440" tIns="45720" rIns="91440" bIns="45720" anchor="t" anchorCtr="0" upright="1">
                          <a:noAutofit/>
                        </wps:bodyPr>
                      </wps:wsp>
                      <wps:wsp>
                        <wps:cNvPr id="1347" name="Text Box 443"/>
                        <wps:cNvSpPr txBox="1">
                          <a:spLocks noChangeArrowheads="1"/>
                        </wps:cNvSpPr>
                        <wps:spPr bwMode="auto">
                          <a:xfrm>
                            <a:off x="1874" y="10258"/>
                            <a:ext cx="51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D37E7" w14:textId="77777777" w:rsidR="00FF4D25" w:rsidRDefault="00FF4D25" w:rsidP="00957C02">
                              <w:r w:rsidRPr="003D5A1B">
                                <w:rPr>
                                  <w:position w:val="-10"/>
                                </w:rPr>
                                <w:object w:dxaOrig="220" w:dyaOrig="320" w14:anchorId="7F986C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6.35pt" o:ole="">
                                    <v:imagedata r:id="rId29" o:title=""/>
                                  </v:shape>
                                  <o:OLEObject Type="Embed" ProgID="Equation.DSMT4" ShapeID="_x0000_i1026" DrawAspect="Content" ObjectID="_1702711288" r:id="rId30"/>
                                </w:object>
                              </w:r>
                            </w:p>
                          </w:txbxContent>
                        </wps:txbx>
                        <wps:bodyPr rot="0" vert="horz" wrap="none" lIns="91440" tIns="45720" rIns="91440" bIns="45720" anchor="t" anchorCtr="0" upright="1">
                          <a:spAutoFit/>
                        </wps:bodyPr>
                      </wps:wsp>
                      <wps:wsp>
                        <wps:cNvPr id="1348" name="Text Box 444"/>
                        <wps:cNvSpPr txBox="1">
                          <a:spLocks noChangeArrowheads="1"/>
                        </wps:cNvSpPr>
                        <wps:spPr bwMode="auto">
                          <a:xfrm>
                            <a:off x="1948" y="10903"/>
                            <a:ext cx="499"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73764" w14:textId="77777777" w:rsidR="00FF4D25" w:rsidRDefault="00FF4D25" w:rsidP="00957C02">
                              <w:r w:rsidRPr="003D5A1B">
                                <w:rPr>
                                  <w:position w:val="-6"/>
                                </w:rPr>
                                <w:object w:dxaOrig="200" w:dyaOrig="279" w14:anchorId="1597EC49">
                                  <v:shape id="_x0000_i1028" type="#_x0000_t75" style="width:10.35pt;height:14pt" o:ole="">
                                    <v:imagedata r:id="rId31" o:title=""/>
                                  </v:shape>
                                  <o:OLEObject Type="Embed" ProgID="Equation.DSMT4" ShapeID="_x0000_i1028" DrawAspect="Content" ObjectID="_1702711289" r:id="rId32"/>
                                </w:object>
                              </w:r>
                            </w:p>
                          </w:txbxContent>
                        </wps:txbx>
                        <wps:bodyPr rot="0" vert="horz" wrap="none" lIns="91440" tIns="45720" rIns="91440" bIns="45720" anchor="t" anchorCtr="0" upright="1">
                          <a:spAutoFit/>
                        </wps:bodyPr>
                      </wps:wsp>
                      <wps:wsp>
                        <wps:cNvPr id="1349" name="Text Box 445"/>
                        <wps:cNvSpPr txBox="1">
                          <a:spLocks noChangeArrowheads="1"/>
                        </wps:cNvSpPr>
                        <wps:spPr bwMode="auto">
                          <a:xfrm>
                            <a:off x="1086" y="10076"/>
                            <a:ext cx="49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2D13" w14:textId="77777777" w:rsidR="00FF4D25" w:rsidRDefault="00FF4D25" w:rsidP="00957C02">
                              <w:r w:rsidRPr="003D5A1B">
                                <w:rPr>
                                  <w:position w:val="-4"/>
                                </w:rPr>
                                <w:object w:dxaOrig="200" w:dyaOrig="260" w14:anchorId="00506FE2">
                                  <v:shape id="_x0000_i1030" type="#_x0000_t75" style="width:10.35pt;height:13.65pt" o:ole="">
                                    <v:imagedata r:id="rId33" o:title=""/>
                                  </v:shape>
                                  <o:OLEObject Type="Embed" ProgID="Equation.DSMT4" ShapeID="_x0000_i1030" DrawAspect="Content" ObjectID="_1702711290" r:id="rId34"/>
                                </w:object>
                              </w:r>
                            </w:p>
                          </w:txbxContent>
                        </wps:txbx>
                        <wps:bodyPr rot="0" vert="horz" wrap="none" lIns="91440" tIns="45720" rIns="91440" bIns="45720" anchor="t" anchorCtr="0" upright="1">
                          <a:spAutoFit/>
                        </wps:bodyPr>
                      </wps:wsp>
                      <wps:wsp>
                        <wps:cNvPr id="1350" name="Text Box 448"/>
                        <wps:cNvSpPr txBox="1">
                          <a:spLocks noChangeArrowheads="1"/>
                        </wps:cNvSpPr>
                        <wps:spPr bwMode="auto">
                          <a:xfrm>
                            <a:off x="3715" y="12502"/>
                            <a:ext cx="57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4AA37" w14:textId="77777777" w:rsidR="00FF4D25" w:rsidRDefault="00FF4D25" w:rsidP="00957C02">
                              <w:r>
                                <w:t>B</w:t>
                              </w:r>
                            </w:p>
                          </w:txbxContent>
                        </wps:txbx>
                        <wps:bodyPr rot="0" vert="horz" wrap="square" lIns="91440" tIns="45720" rIns="91440" bIns="45720" anchor="t" anchorCtr="0" upright="1">
                          <a:noAutofit/>
                        </wps:bodyPr>
                      </wps:wsp>
                      <wps:wsp>
                        <wps:cNvPr id="1351" name="Text Box 449"/>
                        <wps:cNvSpPr txBox="1">
                          <a:spLocks noChangeArrowheads="1"/>
                        </wps:cNvSpPr>
                        <wps:spPr bwMode="auto">
                          <a:xfrm>
                            <a:off x="2543" y="10739"/>
                            <a:ext cx="57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EC1AE" w14:textId="77777777" w:rsidR="00FF4D25" w:rsidRDefault="00FF4D25" w:rsidP="00957C02">
                              <w:r>
                                <w:t>A</w:t>
                              </w:r>
                            </w:p>
                          </w:txbxContent>
                        </wps:txbx>
                        <wps:bodyPr rot="0" vert="horz" wrap="square" lIns="91440" tIns="45720" rIns="91440" bIns="45720" anchor="t" anchorCtr="0" upright="1">
                          <a:noAutofit/>
                        </wps:bodyPr>
                      </wps:wsp>
                      <wps:wsp>
                        <wps:cNvPr id="1353" name="AutoShape 450"/>
                        <wps:cNvCnPr>
                          <a:cxnSpLocks noChangeShapeType="1"/>
                        </wps:cNvCnPr>
                        <wps:spPr bwMode="auto">
                          <a:xfrm flipH="1">
                            <a:off x="2674" y="10988"/>
                            <a:ext cx="66" cy="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5" name="AutoShape 451"/>
                        <wps:cNvCnPr>
                          <a:cxnSpLocks noChangeShapeType="1"/>
                        </wps:cNvCnPr>
                        <wps:spPr bwMode="auto">
                          <a:xfrm flipH="1" flipV="1">
                            <a:off x="3805" y="12200"/>
                            <a:ext cx="66" cy="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16E66C" id="Group 452" o:spid="_x0000_s1290" style="position:absolute;margin-left:-6.45pt;margin-top:2.65pt;width:283.2pt;height:162.45pt;z-index:251680768;mso-position-horizontal-relative:text;mso-position-vertical-relative:text" coordorigin="722,10076" coordsize="5664,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">
                <v:shape id="Text Box 429" o:spid="_x0000_s1291" type="#_x0000_t202" style="position:absolute;left:722;top:10155;width:4903;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3C99B079" w14:textId="77777777" w:rsidR="00FF4D25" w:rsidRDefault="00FF4D25" w:rsidP="00957C02">
                        <w:pPr>
                          <w:jc w:val="center"/>
                        </w:pPr>
                        <w:r>
                          <w:rPr>
                            <w:noProof/>
                            <w:lang w:eastAsia="fr-FR"/>
                          </w:rPr>
                          <w:drawing>
                            <wp:inline distT="0" distB="0" distL="0" distR="0" wp14:anchorId="2419D352" wp14:editId="0DCCA9BD">
                              <wp:extent cx="1928503" cy="1859003"/>
                              <wp:effectExtent l="19050" t="0" r="0" b="0"/>
                              <wp:docPr id="30" name="Image 29" descr="2TP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P1800.JPG"/>
                                      <pic:cNvPicPr/>
                                    </pic:nvPicPr>
                                    <pic:blipFill>
                                      <a:blip r:embed="rId35"/>
                                      <a:srcRect l="38354" t="16818" r="38885" b="34091"/>
                                      <a:stretch>
                                        <a:fillRect/>
                                      </a:stretch>
                                    </pic:blipFill>
                                    <pic:spPr>
                                      <a:xfrm>
                                        <a:off x="0" y="0"/>
                                        <a:ext cx="1928503" cy="1859003"/>
                                      </a:xfrm>
                                      <a:prstGeom prst="rect">
                                        <a:avLst/>
                                      </a:prstGeom>
                                    </pic:spPr>
                                  </pic:pic>
                                </a:graphicData>
                              </a:graphic>
                            </wp:inline>
                          </w:drawing>
                        </w:r>
                      </w:p>
                    </w:txbxContent>
                  </v:textbox>
                </v:shape>
                <v:shape id="Text Box 430" o:spid="_x0000_s1292" type="#_x0000_t202" style="position:absolute;left:5095;top:12584;width:1291;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67D71EF9" w14:textId="77777777" w:rsidR="00FF4D25" w:rsidRDefault="00FF4D25" w:rsidP="00957C02">
                        <w:proofErr w:type="gramStart"/>
                        <w:r>
                          <w:t>coulisseau</w:t>
                        </w:r>
                        <w:proofErr w:type="gramEnd"/>
                        <w:r>
                          <w:t xml:space="preserve"> 2</w:t>
                        </w:r>
                      </w:p>
                    </w:txbxContent>
                  </v:textbox>
                </v:shape>
                <v:shape id="Text Box 431" o:spid="_x0000_s1293" type="#_x0000_t202" style="position:absolute;left:5095;top:11751;width:1291;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2BEFEA62" w14:textId="77777777" w:rsidR="00FF4D25" w:rsidRDefault="00FF4D25" w:rsidP="00957C02">
                        <w:proofErr w:type="gramStart"/>
                        <w:r>
                          <w:t>guides</w:t>
                        </w:r>
                        <w:proofErr w:type="gramEnd"/>
                        <w:r>
                          <w:t xml:space="preserve"> 4</w:t>
                        </w:r>
                      </w:p>
                    </w:txbxContent>
                  </v:textbox>
                </v:shape>
                <v:shape id="AutoShape 432" o:spid="_x0000_s1294" type="#_x0000_t32" style="position:absolute;left:5210;top:12125;width: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shape id="AutoShape 433" o:spid="_x0000_s1295" type="#_x0000_t32" style="position:absolute;left:5210;top:12958;width:10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AutoShape 434" o:spid="_x0000_s1296" type="#_x0000_t32" style="position:absolute;left:4406;top:11854;width:804;height:2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">
                  <v:stroke endarrow="classic" endarrowwidth="narrow" endarrowlength="long"/>
                </v:shape>
                <v:shape id="AutoShape 435" o:spid="_x0000_s1297" type="#_x0000_t32" style="position:absolute;left:4291;top:10695;width:919;height:1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">
                  <v:stroke endarrow="classic" endarrowwidth="narrow" endarrowlength="long"/>
                </v:shape>
                <v:shape id="AutoShape 436" o:spid="_x0000_s1298" type="#_x0000_t32" style="position:absolute;left:4088;top:12200;width:1122;height:7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">
                  <v:stroke endarrow="classic" endarrowwidth="narrow" endarrowlength="long"/>
                </v:shape>
                <v:shape id="AutoShape 438" o:spid="_x0000_s1299" type="#_x0000_t32" style="position:absolute;left:1526;top:10155;width:0;height:8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">
                  <v:stroke endarrow="classic" endarrowwidth="narrow" endarrowlength="long"/>
                </v:shape>
                <v:shape id="AutoShape 439" o:spid="_x0000_s1300" type="#_x0000_t32" style="position:absolute;left:1526;top:10604;width:719;height:3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">
                  <v:stroke endarrow="classic" endarrowwidth="narrow" endarrowlength="long"/>
                </v:shape>
                <v:shape id="AutoShape 440" o:spid="_x0000_s1301" type="#_x0000_t32" style="position:absolute;left:1526;top:10988;width:644;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">
                  <v:stroke endarrow="classic" endarrowwidth="narrow" endarrowlength="long"/>
                </v:shape>
                <v:shape id="Text Box 442" o:spid="_x0000_s1302" type="#_x0000_t202" style="position:absolute;left:879;top:11211;width:1291;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" filled="f" stroked="f">
                  <v:textbox>
                    <w:txbxContent>
                      <w:p w14:paraId="3D8A1743" w14:textId="77777777" w:rsidR="00FF4D25" w:rsidRPr="003D5A1B" w:rsidRDefault="00FF4D25" w:rsidP="00957C02"/>
                    </w:txbxContent>
                  </v:textbox>
                </v:shape>
                <v:shape id="Text Box 443" o:spid="_x0000_s1303" type="#_x0000_t202" style="position:absolute;left:1874;top:10258;width:512;height:4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42FD37E7" w14:textId="77777777" w:rsidR="00FF4D25" w:rsidRDefault="00FF4D25" w:rsidP="00957C02">
                        <w:r w:rsidRPr="003D5A1B">
                          <w:rPr>
                            <w:position w:val="-10"/>
                          </w:rPr>
                          <w:object w:dxaOrig="220" w:dyaOrig="320" w14:anchorId="7F986CEE">
                            <v:shape id="_x0000_i1026" type="#_x0000_t75" style="width:11.35pt;height:16.35pt" o:ole="">
                              <v:imagedata r:id="rId36" o:title=""/>
                            </v:shape>
                            <o:OLEObject Type="Embed" ProgID="Equation.DSMT4" ShapeID="_x0000_i1026" DrawAspect="Content" ObjectID="_1702647238" r:id="rId37"/>
                          </w:object>
                        </w:r>
                      </w:p>
                    </w:txbxContent>
                  </v:textbox>
                </v:shape>
                <v:shape id="Text Box 444" o:spid="_x0000_s1304" type="#_x0000_t202" style="position:absolute;left:1948;top:10903;width:499;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1C773764" w14:textId="77777777" w:rsidR="00FF4D25" w:rsidRDefault="00FF4D25" w:rsidP="00957C02">
                        <w:r w:rsidRPr="003D5A1B">
                          <w:rPr>
                            <w:position w:val="-6"/>
                          </w:rPr>
                          <w:object w:dxaOrig="200" w:dyaOrig="279" w14:anchorId="1597EC49">
                            <v:shape id="_x0000_i1028" type="#_x0000_t75" style="width:10.35pt;height:14pt" o:ole="">
                              <v:imagedata r:id="rId38" o:title=""/>
                            </v:shape>
                            <o:OLEObject Type="Embed" ProgID="Equation.DSMT4" ShapeID="_x0000_i1028" DrawAspect="Content" ObjectID="_1702647239" r:id="rId39"/>
                          </w:object>
                        </w:r>
                      </w:p>
                    </w:txbxContent>
                  </v:textbox>
                </v:shape>
                <v:shape id="Text Box 445" o:spid="_x0000_s1305" type="#_x0000_t202" style="position:absolute;left:1086;top:10076;width:492;height: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" filled="f" stroked="f">
                  <v:textbox style="mso-fit-shape-to-text:t">
                    <w:txbxContent>
                      <w:p w14:paraId="76E22D13" w14:textId="77777777" w:rsidR="00FF4D25" w:rsidRDefault="00FF4D25" w:rsidP="00957C02">
                        <w:r w:rsidRPr="003D5A1B">
                          <w:rPr>
                            <w:position w:val="-4"/>
                          </w:rPr>
                          <w:object w:dxaOrig="200" w:dyaOrig="260" w14:anchorId="00506FE2">
                            <v:shape id="_x0000_i1030" type="#_x0000_t75" style="width:10.35pt;height:13.65pt" o:ole="">
                              <v:imagedata r:id="rId40" o:title=""/>
                            </v:shape>
                            <o:OLEObject Type="Embed" ProgID="Equation.DSMT4" ShapeID="_x0000_i1030" DrawAspect="Content" ObjectID="_1702647240" r:id="rId41"/>
                          </w:object>
                        </w:r>
                      </w:p>
                    </w:txbxContent>
                  </v:textbox>
                </v:shape>
                <v:shape id="Text Box 448" o:spid="_x0000_s1306" type="#_x0000_t202" style="position:absolute;left:3715;top:12502;width:57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" filled="f" stroked="f">
                  <v:textbox>
                    <w:txbxContent>
                      <w:p w14:paraId="2CD4AA37" w14:textId="77777777" w:rsidR="00FF4D25" w:rsidRDefault="00FF4D25" w:rsidP="00957C02">
                        <w:r>
                          <w:t>B</w:t>
                        </w:r>
                      </w:p>
                    </w:txbxContent>
                  </v:textbox>
                </v:shape>
                <v:shape id="Text Box 449" o:spid="_x0000_s1307" type="#_x0000_t202" style="position:absolute;left:2543;top:10739;width:57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" filled="f" stroked="f">
                  <v:textbox>
                    <w:txbxContent>
                      <w:p w14:paraId="1D7EC1AE" w14:textId="77777777" w:rsidR="00FF4D25" w:rsidRDefault="00FF4D25" w:rsidP="00957C02">
                        <w:r>
                          <w:t>A</w:t>
                        </w:r>
                      </w:p>
                    </w:txbxContent>
                  </v:textbox>
                </v:shape>
                <v:shape id="AutoShape 450" o:spid="_x0000_s1308" type="#_x0000_t32" style="position:absolute;left:2674;top:10988;width:66;height:5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">
                  <v:stroke endarrow="block"/>
                </v:shape>
                <v:shape id="AutoShape 451" o:spid="_x0000_s1309" type="#_x0000_t32" style="position:absolute;left:3805;top:12200;width:66;height:3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">
                  <v:stroke endarrow="block"/>
                </v:shape>
                <w10:wrap type="square"/>
              </v:group>
            </w:pict>
          </mc:Fallback>
        </mc:AlternateContent>
      </w:r>
    </w:p>
    <w:p w14:paraId="2D18B868" w14:textId="77777777" w:rsidR="00957C02" w:rsidRDefault="00957C02" w:rsidP="00957C02">
      <w:pPr>
        <w:suppressAutoHyphens w:val="0"/>
      </w:pPr>
      <w:r>
        <w:lastRenderedPageBreak/>
        <w:t>Les deux guides 4 sont en contact avec le coulisseau 2 aux points indiqués A et B.</w:t>
      </w:r>
    </w:p>
    <w:p w14:paraId="286735B7" w14:textId="77777777" w:rsidR="00957C02" w:rsidRDefault="00957C02" w:rsidP="00957C02">
      <w:pPr>
        <w:suppressAutoHyphens w:val="0"/>
        <w:jc w:val="center"/>
      </w:pPr>
      <w:r w:rsidRPr="004C396B">
        <w:rPr>
          <w:position w:val="-6"/>
        </w:rPr>
        <w:object w:dxaOrig="880" w:dyaOrig="340" w14:anchorId="61B59F62">
          <v:shape id="_x0000_i1031" type="#_x0000_t75" style="width:44.35pt;height:16.35pt" o:ole="">
            <v:imagedata r:id="rId42" o:title=""/>
          </v:shape>
          <o:OLEObject Type="Embed" ProgID="Equation.DSMT4" ShapeID="_x0000_i1031" DrawAspect="Content" ObjectID="_1702711266" r:id="rId43"/>
        </w:object>
      </w:r>
    </w:p>
    <w:p w14:paraId="1A846F58" w14:textId="0AF7E4DA" w:rsidR="00957C02" w:rsidRDefault="00957C02" w:rsidP="00957C02">
      <w:pPr>
        <w:suppressAutoHyphens w:val="0"/>
      </w:pPr>
      <w:r>
        <w:t>En chacun de ces points</w:t>
      </w:r>
      <w:r w:rsidR="009B3644">
        <w:t xml:space="preserve"> A, B</w:t>
      </w:r>
      <w:r>
        <w:t xml:space="preserve">, la nature du contact peut être associé à un modèle de liaison pivot glissant d'axe </w:t>
      </w:r>
      <w:r w:rsidRPr="00C05C39">
        <w:rPr>
          <w:position w:val="-10"/>
        </w:rPr>
        <w:object w:dxaOrig="220" w:dyaOrig="320" w14:anchorId="0FB04CAB">
          <v:shape id="_x0000_i1032" type="#_x0000_t75" style="width:11.35pt;height:16pt" o:ole="">
            <v:imagedata r:id="rId44" o:title=""/>
          </v:shape>
          <o:OLEObject Type="Embed" ProgID="Equation.DSMT4" ShapeID="_x0000_i1032" DrawAspect="Content" ObjectID="_1702711267" r:id="rId45"/>
        </w:object>
      </w:r>
    </w:p>
    <w:p w14:paraId="65B04FD8" w14:textId="77777777" w:rsidR="00957C02" w:rsidRDefault="00957C02" w:rsidP="00957C02">
      <w:pPr>
        <w:pStyle w:val="question"/>
      </w:pPr>
      <w:r w:rsidRPr="00285C10">
        <w:rPr>
          <w:b/>
          <w:bCs/>
        </w:rPr>
        <w:t>Donner</w:t>
      </w:r>
      <w:r>
        <w:t xml:space="preserve"> la nature du mouvement possible entre le coulisseau 2 et les guides 4.</w:t>
      </w:r>
    </w:p>
    <w:p w14:paraId="37F3F93F" w14:textId="77777777" w:rsidR="00957C02" w:rsidRDefault="00957C02" w:rsidP="00957C02"/>
    <w:p w14:paraId="25ADAF52" w14:textId="730E61B7" w:rsidR="00957C02" w:rsidRDefault="00957C02" w:rsidP="00957C02">
      <w:pPr>
        <w:pStyle w:val="laquestion"/>
      </w:pPr>
      <w:r>
        <w:t xml:space="preserve">Á quel modèle de liaison équivalente </w:t>
      </w:r>
      <w:r w:rsidRPr="00285C10">
        <w:rPr>
          <w:b/>
          <w:bCs/>
        </w:rPr>
        <w:t>peut-on associer</w:t>
      </w:r>
      <w:r>
        <w:t xml:space="preserve"> intuitivement le contact entre le coulisseau 2 et les guides 4 ?</w:t>
      </w:r>
      <w:r w:rsidR="00285C10">
        <w:t xml:space="preserve"> Conclusion </w:t>
      </w:r>
      <w:r w:rsidR="00285C10" w:rsidRPr="00285C10">
        <w:rPr>
          <w:b/>
          <w:bCs/>
        </w:rPr>
        <w:t>aurait-il pu répondre</w:t>
      </w:r>
      <w:r w:rsidR="00285C10">
        <w:t xml:space="preserve"> au besoin</w:t>
      </w:r>
      <w:r w:rsidR="001169F3">
        <w:t>, ce vérin</w:t>
      </w:r>
      <w:r w:rsidR="00285C10">
        <w:t> ?</w:t>
      </w:r>
    </w:p>
    <w:p w14:paraId="132B9091" w14:textId="77777777" w:rsidR="00285C10" w:rsidRDefault="00285C10" w:rsidP="00285C10">
      <w:pPr>
        <w:pStyle w:val="Paragraphedeliste"/>
      </w:pPr>
    </w:p>
    <w:p w14:paraId="0955D1DC" w14:textId="5B03FEAC" w:rsidR="00285C10" w:rsidRDefault="00285C10" w:rsidP="00957C02">
      <w:pPr>
        <w:pStyle w:val="laquestion"/>
      </w:pPr>
      <w:r w:rsidRPr="00285C10">
        <w:rPr>
          <w:b/>
          <w:bCs/>
        </w:rPr>
        <w:t>Donner</w:t>
      </w:r>
      <w:r>
        <w:t xml:space="preserve"> une</w:t>
      </w:r>
      <w:r w:rsidR="001169F3">
        <w:t>,</w:t>
      </w:r>
      <w:r>
        <w:t xml:space="preserve"> voire deux</w:t>
      </w:r>
      <w:r w:rsidR="001169F3">
        <w:t>,</w:t>
      </w:r>
      <w:r>
        <w:t xml:space="preserve"> bonnes raisons de ne pas utiliser cette technologie sur l’avion Rafale.</w:t>
      </w:r>
    </w:p>
    <w:p w14:paraId="3C60ADD4" w14:textId="77777777" w:rsidR="00957C02" w:rsidRPr="00957C02" w:rsidRDefault="00957C02" w:rsidP="00957C02">
      <w:pPr>
        <w:pStyle w:val="question"/>
        <w:numPr>
          <w:ilvl w:val="0"/>
          <w:numId w:val="0"/>
        </w:numPr>
        <w:tabs>
          <w:tab w:val="left" w:pos="1134"/>
        </w:tabs>
        <w:ind w:left="1134" w:hanging="510"/>
        <w:jc w:val="both"/>
        <w:rPr>
          <w:u w:val="single"/>
        </w:rPr>
      </w:pPr>
    </w:p>
    <w:p w14:paraId="63F96DBD" w14:textId="77777777" w:rsidR="00957C02" w:rsidRDefault="00957C02" w:rsidP="008D5DF8">
      <w:pPr>
        <w:rPr>
          <w:rFonts w:ascii="Myriad Pro" w:hAnsi="Myriad Pro" w:cs="Myriad Pro"/>
        </w:rPr>
      </w:pPr>
    </w:p>
    <w:bookmarkStart w:id="1" w:name="OLE_LINK1"/>
    <w:bookmarkStart w:id="2" w:name="OLE_LINK2"/>
    <w:p w14:paraId="72F3CFB0" w14:textId="77777777" w:rsidR="00A4301C" w:rsidRDefault="002E5AB5" w:rsidP="00A4301C">
      <w:pPr>
        <w:jc w:val="center"/>
        <w:rPr>
          <w:rFonts w:ascii="Myriad Pro" w:hAnsi="Myriad Pro" w:cs="Myriad Pro"/>
          <w:b/>
          <w:bCs/>
          <w:strike/>
          <w:sz w:val="36"/>
          <w:szCs w:val="36"/>
        </w:rPr>
      </w:pPr>
      <w:r>
        <w:rPr>
          <w:rFonts w:ascii="Myriad Pro" w:hAnsi="Myriad Pro" w:cs="Myriad Pro"/>
          <w:b/>
          <w:bCs/>
          <w:strike/>
          <w:noProof/>
          <w:sz w:val="36"/>
          <w:szCs w:val="36"/>
          <w:lang w:eastAsia="zh-CN"/>
        </w:rPr>
        <mc:AlternateContent>
          <mc:Choice Requires="wpc">
            <w:drawing>
              <wp:inline distT="0" distB="0" distL="0" distR="0" wp14:anchorId="7979FC55" wp14:editId="57D23C44">
                <wp:extent cx="6480175" cy="1092200"/>
                <wp:effectExtent l="0" t="0" r="15875" b="0"/>
                <wp:docPr id="243" name="Zone de dessin 11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77" name="Text Box 665"/>
                        <wps:cNvSpPr txBox="1">
                          <a:spLocks noChangeArrowheads="1"/>
                        </wps:cNvSpPr>
                        <wps:spPr bwMode="auto">
                          <a:xfrm>
                            <a:off x="30200" y="64880"/>
                            <a:ext cx="6449975" cy="925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DD850" w14:textId="77777777" w:rsidR="00FF4D25" w:rsidRDefault="00FF4D25" w:rsidP="00A4301C">
                              <w:pPr>
                                <w:jc w:val="center"/>
                                <w:rPr>
                                  <w:rFonts w:ascii="Myriad Pro Black" w:hAnsi="Myriad Pro Black" w:cs="Myriad Pro Black"/>
                                  <w:sz w:val="36"/>
                                  <w:szCs w:val="36"/>
                                </w:rPr>
                              </w:pPr>
                            </w:p>
                            <w:p w14:paraId="69306048" w14:textId="77777777" w:rsidR="00FF4D25" w:rsidRDefault="00FF4D25" w:rsidP="008C09BB">
                              <w:pPr>
                                <w:jc w:val="center"/>
                                <w:rPr>
                                  <w:rFonts w:ascii="Myriad Pro Black" w:hAnsi="Myriad Pro Black" w:cs="Myriad Pro Black"/>
                                  <w:sz w:val="36"/>
                                  <w:szCs w:val="36"/>
                                </w:rPr>
                              </w:pPr>
                              <w:r w:rsidRPr="008C09BB">
                                <w:rPr>
                                  <w:rFonts w:ascii="Myriad Pro Black" w:hAnsi="Myriad Pro Black" w:cs="Myriad Pro Black"/>
                                  <w:sz w:val="36"/>
                                  <w:szCs w:val="36"/>
                                </w:rPr>
                                <w:t xml:space="preserve">Modélisation géométrique et </w:t>
                              </w:r>
                              <w:r w:rsidRPr="00C52E35">
                                <w:rPr>
                                  <w:rFonts w:ascii="Myriad Pro Black" w:hAnsi="Myriad Pro Black" w:cs="Myriad Pro Black"/>
                                  <w:sz w:val="36"/>
                                  <w:szCs w:val="36"/>
                                </w:rPr>
                                <w:t>cinématique du système de modification du diamètre de la veine fluide</w:t>
                              </w:r>
                            </w:p>
                            <w:p w14:paraId="7FEAA7A8" w14:textId="77777777" w:rsidR="00FF4D25" w:rsidRPr="00510F99" w:rsidRDefault="00FF4D25" w:rsidP="00A4301C">
                              <w:pPr>
                                <w:jc w:val="center"/>
                                <w:rPr>
                                  <w:rFonts w:ascii="Myriad Pro Black" w:hAnsi="Myriad Pro Black" w:cs="Myriad Pro Black"/>
                                  <w:sz w:val="36"/>
                                  <w:szCs w:val="36"/>
                                </w:rPr>
                              </w:pPr>
                            </w:p>
                          </w:txbxContent>
                        </wps:txbx>
                        <wps:bodyPr rot="0" vert="horz" wrap="square" lIns="91440" tIns="0" rIns="91440" bIns="0" anchor="ctr" anchorCtr="0" upright="1">
                          <a:noAutofit/>
                        </wps:bodyPr>
                      </wps:wsp>
                      <wps:wsp>
                        <wps:cNvPr id="1378" name="AutoShape 666"/>
                        <wps:cNvCnPr>
                          <a:cxnSpLocks noChangeShapeType="1"/>
                        </wps:cNvCnPr>
                        <wps:spPr bwMode="auto">
                          <a:xfrm flipH="1" flipV="1">
                            <a:off x="15100" y="178702"/>
                            <a:ext cx="2659631" cy="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9" name="Rectangle 667"/>
                        <wps:cNvSpPr>
                          <a:spLocks noChangeArrowheads="1"/>
                        </wps:cNvSpPr>
                        <wps:spPr bwMode="auto">
                          <a:xfrm>
                            <a:off x="15100" y="0"/>
                            <a:ext cx="6448075" cy="358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Text Box 668"/>
                        <wps:cNvSpPr txBox="1">
                          <a:spLocks noChangeArrowheads="1"/>
                        </wps:cNvSpPr>
                        <wps:spPr bwMode="auto">
                          <a:xfrm>
                            <a:off x="2674731" y="4400"/>
                            <a:ext cx="1129413" cy="35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75731" w14:textId="77777777" w:rsidR="00FF4D25" w:rsidRDefault="00FF4D25" w:rsidP="00FA4782">
                              <w:pPr>
                                <w:jc w:val="center"/>
                              </w:pPr>
                              <w:r>
                                <w:rPr>
                                  <w:rFonts w:ascii="Myriad Pro" w:hAnsi="Myriad Pro" w:cs="Myriad Pro"/>
                                  <w:b/>
                                  <w:bCs/>
                                  <w:sz w:val="36"/>
                                  <w:szCs w:val="36"/>
                                </w:rPr>
                                <w:t>PARTIE B</w:t>
                              </w:r>
                            </w:p>
                          </w:txbxContent>
                        </wps:txbx>
                        <wps:bodyPr rot="0" vert="horz" wrap="square" lIns="0" tIns="0" rIns="0" bIns="0" anchor="ctr" anchorCtr="0" upright="1">
                          <a:noAutofit/>
                        </wps:bodyPr>
                      </wps:wsp>
                      <wps:wsp>
                        <wps:cNvPr id="1381" name="AutoShape 669"/>
                        <wps:cNvCnPr>
                          <a:cxnSpLocks noChangeShapeType="1"/>
                        </wps:cNvCnPr>
                        <wps:spPr bwMode="auto">
                          <a:xfrm flipV="1">
                            <a:off x="3804144" y="178702"/>
                            <a:ext cx="2659031" cy="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2" name="AutoShape 670"/>
                        <wps:cNvCnPr>
                          <a:cxnSpLocks noChangeShapeType="1"/>
                        </wps:cNvCnPr>
                        <wps:spPr bwMode="auto">
                          <a:xfrm>
                            <a:off x="9400" y="981010"/>
                            <a:ext cx="6470775" cy="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79FC55" id="_x0000_s1310" editas="canvas" style="width:510.25pt;height:86pt;mso-position-horizontal-relative:char;mso-position-vertical-relative:line" coordsize="64801,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">
                <v:shape id="_x0000_s1311" type="#_x0000_t75" style="position:absolute;width:64801;height:10922;visibility:visible;mso-wrap-style:square">
                  <v:fill o:detectmouseclick="t"/>
                  <v:path o:connecttype="none"/>
                </v:shape>
                <v:shape id="Text Box 665" o:spid="_x0000_s1312" type="#_x0000_t202" style="position:absolute;left:302;top:648;width:64499;height:9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" filled="f" stroked="f">
                  <v:textbox inset=",0,,0">
                    <w:txbxContent>
                      <w:p w14:paraId="770DD850" w14:textId="77777777" w:rsidR="00FF4D25" w:rsidRDefault="00FF4D25" w:rsidP="00A4301C">
                        <w:pPr>
                          <w:jc w:val="center"/>
                          <w:rPr>
                            <w:rFonts w:ascii="Myriad Pro Black" w:hAnsi="Myriad Pro Black" w:cs="Myriad Pro Black"/>
                            <w:sz w:val="36"/>
                            <w:szCs w:val="36"/>
                          </w:rPr>
                        </w:pPr>
                      </w:p>
                      <w:p w14:paraId="69306048" w14:textId="77777777" w:rsidR="00FF4D25" w:rsidRDefault="00FF4D25" w:rsidP="008C09BB">
                        <w:pPr>
                          <w:jc w:val="center"/>
                          <w:rPr>
                            <w:rFonts w:ascii="Myriad Pro Black" w:hAnsi="Myriad Pro Black" w:cs="Myriad Pro Black"/>
                            <w:sz w:val="36"/>
                            <w:szCs w:val="36"/>
                          </w:rPr>
                        </w:pPr>
                        <w:r w:rsidRPr="008C09BB">
                          <w:rPr>
                            <w:rFonts w:ascii="Myriad Pro Black" w:hAnsi="Myriad Pro Black" w:cs="Myriad Pro Black"/>
                            <w:sz w:val="36"/>
                            <w:szCs w:val="36"/>
                          </w:rPr>
                          <w:t xml:space="preserve">Modélisation géométrique et </w:t>
                        </w:r>
                        <w:r w:rsidRPr="00C52E35">
                          <w:rPr>
                            <w:rFonts w:ascii="Myriad Pro Black" w:hAnsi="Myriad Pro Black" w:cs="Myriad Pro Black"/>
                            <w:sz w:val="36"/>
                            <w:szCs w:val="36"/>
                          </w:rPr>
                          <w:t>cinématique du système de modification du diamètre de la veine fluide</w:t>
                        </w:r>
                      </w:p>
                      <w:p w14:paraId="7FEAA7A8" w14:textId="77777777" w:rsidR="00FF4D25" w:rsidRPr="00510F99" w:rsidRDefault="00FF4D25" w:rsidP="00A4301C">
                        <w:pPr>
                          <w:jc w:val="center"/>
                          <w:rPr>
                            <w:rFonts w:ascii="Myriad Pro Black" w:hAnsi="Myriad Pro Black" w:cs="Myriad Pro Black"/>
                            <w:sz w:val="36"/>
                            <w:szCs w:val="36"/>
                          </w:rPr>
                        </w:pPr>
                      </w:p>
                    </w:txbxContent>
                  </v:textbox>
                </v:shape>
                <v:shape id="AutoShape 666" o:spid="_x0000_s1313" type="#_x0000_t32" style="position:absolute;left:151;top:1787;width:26596;height: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" strokeweight="1.5pt"/>
                <v:rect id="Rectangle 667" o:spid="_x0000_s1314" style="position:absolute;left:151;width:6448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" filled="f" stroked="f"/>
                <v:shape id="Text Box 668" o:spid="_x0000_s1315" type="#_x0000_t202" style="position:absolute;left:26747;top:44;width:11294;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" stroked="f">
                  <v:textbox inset="0,0,0,0">
                    <w:txbxContent>
                      <w:p w14:paraId="69975731" w14:textId="77777777" w:rsidR="00FF4D25" w:rsidRDefault="00FF4D25" w:rsidP="00FA4782">
                        <w:pPr>
                          <w:jc w:val="center"/>
                        </w:pPr>
                        <w:r>
                          <w:rPr>
                            <w:rFonts w:ascii="Myriad Pro" w:hAnsi="Myriad Pro" w:cs="Myriad Pro"/>
                            <w:b/>
                            <w:bCs/>
                            <w:sz w:val="36"/>
                            <w:szCs w:val="36"/>
                          </w:rPr>
                          <w:t>PARTIE B</w:t>
                        </w:r>
                      </w:p>
                    </w:txbxContent>
                  </v:textbox>
                </v:shape>
                <v:shape id="AutoShape 669" o:spid="_x0000_s1316" type="#_x0000_t32" style="position:absolute;left:38041;top:1787;width:26590;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" strokeweight="1.5pt"/>
                <v:shape id="AutoShape 670" o:spid="_x0000_s1317" type="#_x0000_t32" style="position:absolute;left:94;top:9810;width:6470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" strokeweight="1.5pt"/>
                <w10:anchorlock/>
              </v:group>
            </w:pict>
          </mc:Fallback>
        </mc:AlternateContent>
      </w:r>
    </w:p>
    <w:bookmarkEnd w:id="1"/>
    <w:p w14:paraId="0E737F96" w14:textId="77777777" w:rsidR="00A4301C" w:rsidRDefault="00A4301C" w:rsidP="00A4301C">
      <w:pPr>
        <w:rPr>
          <w:rFonts w:ascii="Myriad Pro" w:hAnsi="Myriad Pro" w:cs="Myriad Pro"/>
        </w:rPr>
      </w:pPr>
    </w:p>
    <w:bookmarkEnd w:id="2"/>
    <w:p w14:paraId="7FF25FA6" w14:textId="77777777" w:rsidR="00FC437D" w:rsidRDefault="00FC437D" w:rsidP="000A4867">
      <w:pPr>
        <w:jc w:val="both"/>
      </w:pPr>
      <w:r>
        <w:rPr>
          <w:b/>
          <w:bCs/>
        </w:rPr>
        <w:t xml:space="preserve">Objectif : </w:t>
      </w:r>
      <w:r>
        <w:t xml:space="preserve">Il s'agit dans un </w:t>
      </w:r>
      <w:r w:rsidR="000A4867">
        <w:t>deuxième</w:t>
      </w:r>
      <w:r>
        <w:t xml:space="preserve"> temps de valider la linéarité du comportement du mécanisme de transformation de mouvement en établissant la loi de comportement cinématique et d'établir les performances de la chaîne de commande des vérins permettant le respect du cahier des charges.</w:t>
      </w:r>
    </w:p>
    <w:p w14:paraId="104C726C" w14:textId="77777777" w:rsidR="00B55792" w:rsidRPr="000A4867" w:rsidRDefault="000A4867" w:rsidP="000A4867">
      <w:pPr>
        <w:suppressAutoHyphens w:val="0"/>
        <w:autoSpaceDE w:val="0"/>
        <w:autoSpaceDN w:val="0"/>
        <w:adjustRightInd w:val="0"/>
        <w:rPr>
          <w:rFonts w:asciiTheme="majorBidi" w:hAnsiTheme="majorBidi" w:cstheme="majorBidi"/>
          <w:lang w:eastAsia="fr-FR"/>
        </w:rPr>
      </w:pPr>
      <w:r w:rsidRPr="000A4867">
        <w:rPr>
          <w:rFonts w:asciiTheme="majorBidi" w:hAnsiTheme="majorBidi" w:cstheme="majorBidi"/>
          <w:lang w:eastAsia="fr-FR"/>
        </w:rPr>
        <w:t>Dans l'ensemble de cette partie, nous n'étudierons qu'une seule des 4 chaînes fonctionnelles constituant le</w:t>
      </w:r>
      <w:r>
        <w:rPr>
          <w:rFonts w:asciiTheme="majorBidi" w:hAnsiTheme="majorBidi" w:cstheme="majorBidi"/>
          <w:lang w:eastAsia="fr-FR"/>
        </w:rPr>
        <w:t xml:space="preserve"> </w:t>
      </w:r>
      <w:r w:rsidRPr="000A4867">
        <w:rPr>
          <w:rFonts w:asciiTheme="majorBidi" w:hAnsiTheme="majorBidi" w:cstheme="majorBidi"/>
          <w:lang w:eastAsia="fr-FR"/>
        </w:rPr>
        <w:t>système complet. Nous ferons l'hypothèse que les chaînes sont parfaitement identiques et que la charge est également répartie sur chacun des 4 vérins.</w:t>
      </w:r>
    </w:p>
    <w:p w14:paraId="5FCE4A50" w14:textId="77777777" w:rsidR="00FC437D" w:rsidRDefault="00FC437D" w:rsidP="008D5DF8">
      <w:pPr>
        <w:jc w:val="both"/>
      </w:pPr>
      <w:r w:rsidRPr="00652406">
        <w:rPr>
          <w:b/>
          <w:bCs/>
          <w:i/>
          <w:iCs/>
        </w:rPr>
        <w:t xml:space="preserve">L'annexe </w:t>
      </w:r>
      <w:r w:rsidR="000C0AC5" w:rsidRPr="00652406">
        <w:rPr>
          <w:b/>
          <w:bCs/>
          <w:i/>
          <w:iCs/>
        </w:rPr>
        <w:t>1</w:t>
      </w:r>
      <w:r w:rsidRPr="0062646D">
        <w:t xml:space="preserve"> montre le mécanisme de transformation du déplacement </w:t>
      </w:r>
      <w:r w:rsidRPr="00B55792">
        <w:rPr>
          <w:i/>
        </w:rPr>
        <w:t>x(t)</w:t>
      </w:r>
      <w:r w:rsidRPr="0062646D">
        <w:t xml:space="preserve"> d'un vérin en rotation </w:t>
      </w:r>
      <w:r w:rsidRPr="00B55792">
        <w:rPr>
          <w:rFonts w:ascii="Symbol" w:hAnsi="Symbol" w:cs="Symbol"/>
          <w:i/>
        </w:rPr>
        <w:t></w:t>
      </w:r>
      <w:r w:rsidRPr="00B55792">
        <w:rPr>
          <w:i/>
        </w:rPr>
        <w:t>(t)</w:t>
      </w:r>
      <w:r w:rsidR="000A4867">
        <w:t xml:space="preserve"> d'un volet dans les positions </w:t>
      </w:r>
      <w:r w:rsidRPr="0062646D">
        <w:t xml:space="preserve">extrêmes : tuyère pleine ouverture (figure </w:t>
      </w:r>
      <w:r w:rsidR="00854891">
        <w:t>1</w:t>
      </w:r>
      <w:r w:rsidRPr="0062646D">
        <w:t xml:space="preserve">) et tuyère ouverture réduite (figure </w:t>
      </w:r>
      <w:r w:rsidR="00854891">
        <w:t>2</w:t>
      </w:r>
      <w:r w:rsidRPr="0062646D">
        <w:t>).</w:t>
      </w:r>
    </w:p>
    <w:p w14:paraId="0805B7EE" w14:textId="77777777" w:rsidR="00FC437D" w:rsidRDefault="00FC437D" w:rsidP="009A790A"/>
    <w:p w14:paraId="5E6DE945" w14:textId="77777777" w:rsidR="00A4301C" w:rsidRDefault="00A4301C" w:rsidP="009A790A">
      <w:r>
        <w:t xml:space="preserve">On donne ci-dessous un extrait du cahier des charges relatif à </w:t>
      </w:r>
      <w:r w:rsidR="00F500A0">
        <w:t>l’exigence suivante</w:t>
      </w:r>
      <w:r>
        <w:t>.</w:t>
      </w:r>
    </w:p>
    <w:p w14:paraId="399AE4AB" w14:textId="77777777" w:rsidR="00FC437D" w:rsidRDefault="00FC437D" w:rsidP="009A790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3915"/>
        <w:gridCol w:w="3831"/>
      </w:tblGrid>
      <w:tr w:rsidR="00484C0C" w:rsidRPr="004F6D64" w14:paraId="7E9304CB" w14:textId="77777777" w:rsidTr="00FA101B">
        <w:trPr>
          <w:jc w:val="center"/>
        </w:trPr>
        <w:tc>
          <w:tcPr>
            <w:tcW w:w="2480" w:type="dxa"/>
          </w:tcPr>
          <w:p w14:paraId="06433D7B" w14:textId="77777777" w:rsidR="00A4301C" w:rsidRPr="004F6D64" w:rsidRDefault="00F500A0" w:rsidP="009A790A">
            <w:pPr>
              <w:rPr>
                <w:b/>
                <w:bCs/>
              </w:rPr>
            </w:pPr>
            <w:r>
              <w:rPr>
                <w:b/>
                <w:bCs/>
              </w:rPr>
              <w:t>Exigence</w:t>
            </w:r>
          </w:p>
        </w:tc>
        <w:tc>
          <w:tcPr>
            <w:tcW w:w="3969" w:type="dxa"/>
          </w:tcPr>
          <w:p w14:paraId="5C9A447D" w14:textId="77777777" w:rsidR="00A4301C" w:rsidRPr="004F6D64" w:rsidRDefault="00A4301C" w:rsidP="009A790A">
            <w:pPr>
              <w:rPr>
                <w:b/>
                <w:bCs/>
              </w:rPr>
            </w:pPr>
            <w:r w:rsidRPr="004F6D64">
              <w:rPr>
                <w:b/>
                <w:bCs/>
              </w:rPr>
              <w:t>Critères d'appréciation</w:t>
            </w:r>
          </w:p>
        </w:tc>
        <w:tc>
          <w:tcPr>
            <w:tcW w:w="3895" w:type="dxa"/>
          </w:tcPr>
          <w:p w14:paraId="25426114" w14:textId="77777777" w:rsidR="00A4301C" w:rsidRPr="004F6D64" w:rsidRDefault="00A4301C" w:rsidP="009A790A">
            <w:pPr>
              <w:rPr>
                <w:b/>
                <w:bCs/>
              </w:rPr>
            </w:pPr>
            <w:r w:rsidRPr="004F6D64">
              <w:rPr>
                <w:b/>
                <w:bCs/>
              </w:rPr>
              <w:t>Niveau</w:t>
            </w:r>
          </w:p>
        </w:tc>
      </w:tr>
      <w:tr w:rsidR="00484C0C" w:rsidRPr="004F6D64" w14:paraId="6AB33456" w14:textId="77777777" w:rsidTr="00F500A0">
        <w:trPr>
          <w:trHeight w:val="1000"/>
          <w:jc w:val="center"/>
        </w:trPr>
        <w:tc>
          <w:tcPr>
            <w:tcW w:w="2480" w:type="dxa"/>
          </w:tcPr>
          <w:p w14:paraId="692BD95A" w14:textId="77777777" w:rsidR="00A4301C" w:rsidRPr="004F6D64" w:rsidRDefault="00F500A0" w:rsidP="00F500A0">
            <w:pPr>
              <w:jc w:val="both"/>
            </w:pPr>
            <w:r>
              <w:t xml:space="preserve">Le banc d’essai doit pouvoir faire </w:t>
            </w:r>
            <w:r w:rsidR="00A4301C" w:rsidRPr="004F6D64">
              <w:t>varier le diamètre de la veine de fluide</w:t>
            </w:r>
          </w:p>
        </w:tc>
        <w:tc>
          <w:tcPr>
            <w:tcW w:w="3969" w:type="dxa"/>
          </w:tcPr>
          <w:p w14:paraId="523E4A67" w14:textId="77777777" w:rsidR="00A4301C" w:rsidRPr="004F6D64" w:rsidRDefault="00A4301C" w:rsidP="009A790A">
            <w:r w:rsidRPr="004F6D64">
              <w:t>Diamètre de la veine de fluide</w:t>
            </w:r>
          </w:p>
          <w:p w14:paraId="3AB94329" w14:textId="77777777" w:rsidR="000A4867" w:rsidRPr="000A4867" w:rsidRDefault="000A4867" w:rsidP="000A4867">
            <w:pPr>
              <w:pStyle w:val="Paragraphedeliste"/>
              <w:numPr>
                <w:ilvl w:val="0"/>
                <w:numId w:val="6"/>
              </w:numPr>
              <w:suppressAutoHyphens w:val="0"/>
              <w:autoSpaceDE w:val="0"/>
              <w:autoSpaceDN w:val="0"/>
              <w:adjustRightInd w:val="0"/>
              <w:ind w:left="176" w:hanging="176"/>
              <w:rPr>
                <w:rFonts w:asciiTheme="majorBidi" w:hAnsiTheme="majorBidi" w:cstheme="majorBidi"/>
                <w:lang w:eastAsia="fr-FR"/>
              </w:rPr>
            </w:pPr>
            <w:r w:rsidRPr="000A4867">
              <w:rPr>
                <w:rFonts w:asciiTheme="majorBidi" w:hAnsiTheme="majorBidi" w:cstheme="majorBidi"/>
                <w:lang w:eastAsia="fr-FR"/>
              </w:rPr>
              <w:t>Rapidité</w:t>
            </w:r>
          </w:p>
          <w:p w14:paraId="70524B64" w14:textId="77777777" w:rsidR="000A4867" w:rsidRPr="000A4867" w:rsidRDefault="000A4867" w:rsidP="00FD55D5">
            <w:pPr>
              <w:suppressAutoHyphens w:val="0"/>
              <w:autoSpaceDE w:val="0"/>
              <w:autoSpaceDN w:val="0"/>
              <w:adjustRightInd w:val="0"/>
              <w:ind w:left="176"/>
              <w:rPr>
                <w:rFonts w:asciiTheme="majorBidi" w:hAnsiTheme="majorBidi" w:cstheme="majorBidi"/>
                <w:lang w:eastAsia="fr-FR"/>
              </w:rPr>
            </w:pPr>
            <w:r w:rsidRPr="000A4867">
              <w:rPr>
                <w:rFonts w:asciiTheme="majorBidi" w:hAnsiTheme="majorBidi" w:cstheme="majorBidi"/>
                <w:lang w:eastAsia="fr-FR"/>
              </w:rPr>
              <w:t>- Temps de réponse à 5%</w:t>
            </w:r>
          </w:p>
          <w:p w14:paraId="202330D1" w14:textId="77777777" w:rsidR="000A4867" w:rsidRPr="000A4867" w:rsidRDefault="000A4867" w:rsidP="00FD55D5">
            <w:pPr>
              <w:pStyle w:val="Paragraphedeliste"/>
              <w:numPr>
                <w:ilvl w:val="0"/>
                <w:numId w:val="6"/>
              </w:numPr>
              <w:suppressAutoHyphens w:val="0"/>
              <w:autoSpaceDE w:val="0"/>
              <w:autoSpaceDN w:val="0"/>
              <w:adjustRightInd w:val="0"/>
              <w:ind w:left="176" w:hanging="176"/>
              <w:rPr>
                <w:rFonts w:asciiTheme="majorBidi" w:hAnsiTheme="majorBidi" w:cstheme="majorBidi"/>
                <w:lang w:eastAsia="fr-FR"/>
              </w:rPr>
            </w:pPr>
            <w:r w:rsidRPr="000A4867">
              <w:rPr>
                <w:rFonts w:asciiTheme="majorBidi" w:hAnsiTheme="majorBidi" w:cstheme="majorBidi"/>
                <w:lang w:eastAsia="fr-FR"/>
              </w:rPr>
              <w:t>Précision</w:t>
            </w:r>
          </w:p>
          <w:p w14:paraId="01149493" w14:textId="77777777" w:rsidR="000A4867" w:rsidRPr="000A4867" w:rsidRDefault="000A4867" w:rsidP="00FD55D5">
            <w:pPr>
              <w:suppressAutoHyphens w:val="0"/>
              <w:autoSpaceDE w:val="0"/>
              <w:autoSpaceDN w:val="0"/>
              <w:adjustRightInd w:val="0"/>
              <w:ind w:left="176"/>
              <w:rPr>
                <w:rFonts w:asciiTheme="majorBidi" w:hAnsiTheme="majorBidi" w:cstheme="majorBidi"/>
                <w:lang w:eastAsia="fr-FR"/>
              </w:rPr>
            </w:pPr>
            <w:r w:rsidRPr="000A4867">
              <w:rPr>
                <w:rFonts w:asciiTheme="majorBidi" w:hAnsiTheme="majorBidi" w:cstheme="majorBidi"/>
                <w:lang w:eastAsia="fr-FR"/>
              </w:rPr>
              <w:t>- Erreur statique sur le diamètre</w:t>
            </w:r>
          </w:p>
          <w:p w14:paraId="0D948C4B" w14:textId="77777777" w:rsidR="00A4301C" w:rsidRPr="004F6D64" w:rsidRDefault="000A4867" w:rsidP="00FD55D5">
            <w:pPr>
              <w:ind w:left="176"/>
            </w:pPr>
            <w:r w:rsidRPr="000A4867">
              <w:rPr>
                <w:rFonts w:asciiTheme="majorBidi" w:hAnsiTheme="majorBidi" w:cstheme="majorBidi"/>
                <w:lang w:eastAsia="fr-FR"/>
              </w:rPr>
              <w:t>- Erreur de trainage sur le diamètre</w:t>
            </w:r>
          </w:p>
        </w:tc>
        <w:tc>
          <w:tcPr>
            <w:tcW w:w="3895" w:type="dxa"/>
          </w:tcPr>
          <w:p w14:paraId="16D6D844" w14:textId="77777777" w:rsidR="00A4301C" w:rsidRPr="004F6D64" w:rsidRDefault="00A4301C" w:rsidP="009A790A">
            <w:proofErr w:type="gramStart"/>
            <w:r w:rsidRPr="004F6D64">
              <w:t>de</w:t>
            </w:r>
            <w:proofErr w:type="gramEnd"/>
            <w:r w:rsidRPr="004F6D64">
              <w:t xml:space="preserve"> 400 à 600 mm</w:t>
            </w:r>
          </w:p>
          <w:p w14:paraId="4B335E77" w14:textId="77777777" w:rsidR="00A4301C" w:rsidRDefault="00A4301C" w:rsidP="009A790A"/>
          <w:p w14:paraId="0CBBCE71" w14:textId="77777777" w:rsidR="00FD55D5" w:rsidRPr="00FD55D5" w:rsidRDefault="00FD55D5" w:rsidP="00FD55D5">
            <w:pPr>
              <w:suppressAutoHyphens w:val="0"/>
              <w:autoSpaceDE w:val="0"/>
              <w:autoSpaceDN w:val="0"/>
              <w:adjustRightInd w:val="0"/>
              <w:rPr>
                <w:rFonts w:asciiTheme="majorBidi" w:hAnsiTheme="majorBidi" w:cstheme="majorBidi"/>
                <w:lang w:eastAsia="fr-FR"/>
              </w:rPr>
            </w:pPr>
            <w:r w:rsidRPr="00FD55D5">
              <w:rPr>
                <w:rFonts w:asciiTheme="majorBidi" w:hAnsiTheme="majorBidi" w:cstheme="majorBidi"/>
                <w:lang w:eastAsia="fr-FR"/>
              </w:rPr>
              <w:t>4</w:t>
            </w:r>
            <w:r w:rsidR="00135024">
              <w:rPr>
                <w:rFonts w:asciiTheme="majorBidi" w:hAnsiTheme="majorBidi" w:cstheme="majorBidi"/>
                <w:lang w:eastAsia="fr-FR"/>
              </w:rPr>
              <w:t>ms</w:t>
            </w:r>
            <w:r w:rsidRPr="00FD55D5">
              <w:rPr>
                <w:rFonts w:asciiTheme="majorBidi" w:hAnsiTheme="majorBidi" w:cstheme="majorBidi"/>
                <w:lang w:eastAsia="fr-FR"/>
              </w:rPr>
              <w:t xml:space="preserve"> pour passer de 600 à 400 mm</w:t>
            </w:r>
          </w:p>
          <w:p w14:paraId="1BEB80B2" w14:textId="77777777" w:rsidR="00FD55D5" w:rsidRDefault="00FD55D5" w:rsidP="00FD55D5">
            <w:pPr>
              <w:suppressAutoHyphens w:val="0"/>
              <w:autoSpaceDE w:val="0"/>
              <w:autoSpaceDN w:val="0"/>
              <w:adjustRightInd w:val="0"/>
              <w:rPr>
                <w:rFonts w:asciiTheme="majorBidi" w:hAnsiTheme="majorBidi" w:cstheme="majorBidi"/>
                <w:lang w:eastAsia="fr-FR"/>
              </w:rPr>
            </w:pPr>
          </w:p>
          <w:p w14:paraId="34B4F69F" w14:textId="77777777" w:rsidR="00FD55D5" w:rsidRPr="00FD55D5" w:rsidRDefault="00FD55D5" w:rsidP="00FD55D5">
            <w:pPr>
              <w:suppressAutoHyphens w:val="0"/>
              <w:autoSpaceDE w:val="0"/>
              <w:autoSpaceDN w:val="0"/>
              <w:adjustRightInd w:val="0"/>
              <w:rPr>
                <w:rFonts w:asciiTheme="majorBidi" w:hAnsiTheme="majorBidi" w:cstheme="majorBidi"/>
                <w:lang w:eastAsia="fr-FR"/>
              </w:rPr>
            </w:pPr>
            <w:r w:rsidRPr="00FD55D5">
              <w:rPr>
                <w:rFonts w:asciiTheme="majorBidi" w:hAnsiTheme="majorBidi" w:cstheme="majorBidi"/>
                <w:lang w:eastAsia="fr-FR"/>
              </w:rPr>
              <w:t>0 mm</w:t>
            </w:r>
          </w:p>
          <w:p w14:paraId="1D65EFF4" w14:textId="77777777" w:rsidR="00FD55D5" w:rsidRPr="004F6D64" w:rsidRDefault="00FD55D5" w:rsidP="00FD55D5">
            <w:r w:rsidRPr="00FD55D5">
              <w:rPr>
                <w:rFonts w:asciiTheme="majorBidi" w:hAnsiTheme="majorBidi" w:cstheme="majorBidi"/>
                <w:lang w:eastAsia="fr-FR"/>
              </w:rPr>
              <w:t>2 mm pour une consigne de 50 mm/s</w:t>
            </w:r>
          </w:p>
        </w:tc>
      </w:tr>
    </w:tbl>
    <w:p w14:paraId="77EBB921" w14:textId="77777777" w:rsidR="00A4301C" w:rsidRDefault="00A4301C" w:rsidP="009A790A">
      <w:pPr>
        <w:rPr>
          <w:rFonts w:ascii="Myriad Pro Black" w:hAnsi="Myriad Pro Black" w:cs="Myriad Pro Black"/>
          <w:strike/>
        </w:rPr>
      </w:pPr>
    </w:p>
    <w:p w14:paraId="292A2ACA" w14:textId="77777777" w:rsidR="005E521E" w:rsidRDefault="00484C0C" w:rsidP="005E521E">
      <w:pPr>
        <w:jc w:val="center"/>
      </w:pPr>
      <w:r w:rsidRPr="00484C0C">
        <w:rPr>
          <w:b/>
          <w:bCs/>
          <w:noProof/>
          <w:lang w:eastAsia="zh-CN"/>
        </w:rPr>
        <mc:AlternateContent>
          <mc:Choice Requires="wps">
            <w:drawing>
              <wp:anchor distT="45720" distB="45720" distL="114300" distR="114300" simplePos="0" relativeHeight="251636736" behindDoc="0" locked="0" layoutInCell="1" allowOverlap="1" wp14:anchorId="67DAB9A5" wp14:editId="4D10DD4F">
                <wp:simplePos x="0" y="0"/>
                <wp:positionH relativeFrom="column">
                  <wp:posOffset>1474681</wp:posOffset>
                </wp:positionH>
                <wp:positionV relativeFrom="paragraph">
                  <wp:posOffset>2549102</wp:posOffset>
                </wp:positionV>
                <wp:extent cx="4360333" cy="1404620"/>
                <wp:effectExtent l="0" t="0" r="2540" b="1270"/>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0333" cy="1404620"/>
                        </a:xfrm>
                        <a:prstGeom prst="rect">
                          <a:avLst/>
                        </a:prstGeom>
                        <a:solidFill>
                          <a:srgbClr val="FFFFFF"/>
                        </a:solidFill>
                        <a:ln w="9525">
                          <a:noFill/>
                          <a:miter lim="800000"/>
                          <a:headEnd/>
                          <a:tailEnd/>
                        </a:ln>
                      </wps:spPr>
                      <wps:txbx>
                        <w:txbxContent>
                          <w:p w14:paraId="244B461A" w14:textId="77777777" w:rsidR="00FF4D25" w:rsidRDefault="00FF4D25" w:rsidP="00484C0C">
                            <w:pPr>
                              <w:tabs>
                                <w:tab w:val="left" w:pos="3686"/>
                                <w:tab w:val="left" w:pos="5529"/>
                              </w:tabs>
                            </w:pPr>
                            <w:r>
                              <w:t>Partie C-D</w:t>
                            </w:r>
                            <w:r>
                              <w:tab/>
                              <w:t>Partie A</w:t>
                            </w:r>
                            <w:r>
                              <w:tab/>
                              <w:t>Partie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AB9A5" id="Zone de texte 2" o:spid="_x0000_s1318" type="#_x0000_t202" style="position:absolute;left:0;text-align:left;margin-left:116.1pt;margin-top:200.7pt;width:343.35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" stroked="f">
                <v:textbox style="mso-fit-shape-to-text:t">
                  <w:txbxContent>
                    <w:p w14:paraId="244B461A" w14:textId="77777777" w:rsidR="00FF4D25" w:rsidRDefault="00FF4D25" w:rsidP="00484C0C">
                      <w:pPr>
                        <w:tabs>
                          <w:tab w:val="left" w:pos="3686"/>
                          <w:tab w:val="left" w:pos="5529"/>
                        </w:tabs>
                      </w:pPr>
                      <w:r>
                        <w:t>Partie C-D</w:t>
                      </w:r>
                      <w:r>
                        <w:tab/>
                        <w:t>Partie A</w:t>
                      </w:r>
                      <w:r>
                        <w:tab/>
                        <w:t>Partie B</w:t>
                      </w:r>
                    </w:p>
                  </w:txbxContent>
                </v:textbox>
              </v:shape>
            </w:pict>
          </mc:Fallback>
        </mc:AlternateContent>
      </w:r>
      <w:r w:rsidR="00747B38">
        <w:rPr>
          <w:noProof/>
          <w:lang w:eastAsia="zh-CN"/>
        </w:rPr>
        <mc:AlternateContent>
          <mc:Choice Requires="wps">
            <w:drawing>
              <wp:anchor distT="0" distB="0" distL="114300" distR="114300" simplePos="0" relativeHeight="251624448" behindDoc="0" locked="0" layoutInCell="1" allowOverlap="1" wp14:anchorId="450868AF" wp14:editId="6EA4D185">
                <wp:simplePos x="0" y="0"/>
                <wp:positionH relativeFrom="column">
                  <wp:posOffset>1473200</wp:posOffset>
                </wp:positionH>
                <wp:positionV relativeFrom="paragraph">
                  <wp:posOffset>1820545</wp:posOffset>
                </wp:positionV>
                <wp:extent cx="413385" cy="361950"/>
                <wp:effectExtent l="0" t="0" r="5715" b="0"/>
                <wp:wrapNone/>
                <wp:docPr id="1"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0E2F24F" w14:textId="77777777" w:rsidR="00FF4D25" w:rsidRDefault="00FF4D25" w:rsidP="00747B38">
                            <w:pPr>
                              <w:pStyle w:val="NormalWeb"/>
                              <w:spacing w:after="0"/>
                              <w:jc w:val="center"/>
                            </w:pPr>
                            <w:r>
                              <w:rPr>
                                <w:rFonts w:ascii="Myriad Pro" w:hAnsi="Myriad Pro" w:cs="Myriad Pro"/>
                                <w:sz w:val="20"/>
                                <w:szCs w:val="20"/>
                              </w:rPr>
                              <w:t>X</w:t>
                            </w:r>
                            <w:proofErr w:type="spellStart"/>
                            <w:r>
                              <w:rPr>
                                <w:rFonts w:ascii="Myriad Pro" w:hAnsi="Myriad Pro" w:cs="Myriad Pro"/>
                                <w:position w:val="-5"/>
                                <w:sz w:val="20"/>
                                <w:szCs w:val="20"/>
                                <w:vertAlign w:val="subscript"/>
                              </w:rPr>
                              <w:t>img</w:t>
                            </w:r>
                            <w:proofErr w:type="spellEnd"/>
                            <w:r>
                              <w:rPr>
                                <w:rFonts w:ascii="Myriad Pro" w:hAnsi="Myriad Pro" w:cs="Myriad Pro"/>
                                <w:sz w:val="20"/>
                                <w:szCs w:val="20"/>
                              </w:rPr>
                              <w:t>(p)</w:t>
                            </w:r>
                          </w:p>
                        </w:txbxContent>
                      </wps:txbx>
                      <wps:bodyPr rot="0" vert="horz" wrap="square" lIns="0" tIns="0" rIns="0" bIns="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0868AF" id="Text Box 653" o:spid="_x0000_s1319" type="#_x0000_t202" style="position:absolute;left:0;text-align:left;margin-left:116pt;margin-top:143.35pt;width:32.55pt;height:28.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" filled="f" stroked="f" strokeweight="1pt">
                <v:textbox inset="0,0,0,0">
                  <w:txbxContent>
                    <w:p w14:paraId="00E2F24F" w14:textId="77777777" w:rsidR="00FF4D25" w:rsidRDefault="00FF4D25" w:rsidP="00747B38">
                      <w:pPr>
                        <w:pStyle w:val="NormalWeb"/>
                        <w:spacing w:after="0"/>
                        <w:jc w:val="center"/>
                      </w:pPr>
                      <w:r>
                        <w:rPr>
                          <w:rFonts w:ascii="Myriad Pro" w:hAnsi="Myriad Pro" w:cs="Myriad Pro"/>
                          <w:sz w:val="20"/>
                          <w:szCs w:val="20"/>
                        </w:rPr>
                        <w:t>X</w:t>
                      </w:r>
                      <w:proofErr w:type="spellStart"/>
                      <w:r>
                        <w:rPr>
                          <w:rFonts w:ascii="Myriad Pro" w:hAnsi="Myriad Pro" w:cs="Myriad Pro"/>
                          <w:position w:val="-5"/>
                          <w:sz w:val="20"/>
                          <w:szCs w:val="20"/>
                          <w:vertAlign w:val="subscript"/>
                        </w:rPr>
                        <w:t>img</w:t>
                      </w:r>
                      <w:proofErr w:type="spellEnd"/>
                      <w:r>
                        <w:rPr>
                          <w:rFonts w:ascii="Myriad Pro" w:hAnsi="Myriad Pro" w:cs="Myriad Pro"/>
                          <w:sz w:val="20"/>
                          <w:szCs w:val="20"/>
                        </w:rPr>
                        <w:t>(p)</w:t>
                      </w:r>
                    </w:p>
                  </w:txbxContent>
                </v:textbox>
              </v:shape>
            </w:pict>
          </mc:Fallback>
        </mc:AlternateContent>
      </w:r>
      <w:r w:rsidR="00A4301C">
        <w:tab/>
      </w:r>
      <w:r w:rsidR="005E521E">
        <w:rPr>
          <w:noProof/>
          <w:lang w:eastAsia="zh-CN"/>
        </w:rPr>
        <w:drawing>
          <wp:inline distT="0" distB="0" distL="0" distR="0" wp14:anchorId="4406D440" wp14:editId="55097BAF">
            <wp:extent cx="6405169" cy="2724150"/>
            <wp:effectExtent l="0" t="0" r="0"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46">
                      <a:extLst>
                        <a:ext uri="{28A0092B-C50C-407E-A947-70E740481C1C}">
                          <a14:useLocalDpi xmlns:a14="http://schemas.microsoft.com/office/drawing/2010/main" val="0"/>
                        </a:ext>
                      </a:extLst>
                    </a:blip>
                    <a:srcRect b="55343"/>
                    <a:stretch/>
                  </pic:blipFill>
                  <pic:spPr bwMode="auto">
                    <a:xfrm>
                      <a:off x="0" y="0"/>
                      <a:ext cx="6407558" cy="2725166"/>
                    </a:xfrm>
                    <a:prstGeom prst="rect">
                      <a:avLst/>
                    </a:prstGeom>
                    <a:noFill/>
                    <a:ln>
                      <a:noFill/>
                    </a:ln>
                    <a:extLst>
                      <a:ext uri="{53640926-AAD7-44D8-BBD7-CCE9431645EC}">
                        <a14:shadowObscured xmlns:a14="http://schemas.microsoft.com/office/drawing/2010/main"/>
                      </a:ext>
                    </a:extLst>
                  </pic:spPr>
                </pic:pic>
              </a:graphicData>
            </a:graphic>
          </wp:inline>
        </w:drawing>
      </w:r>
    </w:p>
    <w:p w14:paraId="51B84E57" w14:textId="77777777" w:rsidR="005E521E" w:rsidRDefault="005E521E" w:rsidP="005E521E"/>
    <w:p w14:paraId="26A239F9" w14:textId="77777777" w:rsidR="005E521E" w:rsidRPr="00756EFC" w:rsidRDefault="005E521E" w:rsidP="005E521E">
      <w:pPr>
        <w:rPr>
          <w:b/>
          <w:u w:val="single"/>
        </w:rPr>
      </w:pPr>
      <w:r w:rsidRPr="00756EFC">
        <w:rPr>
          <w:b/>
          <w:u w:val="single"/>
        </w:rPr>
        <w:t>Notations :</w:t>
      </w:r>
    </w:p>
    <w:p w14:paraId="3896BB2E" w14:textId="3F3D6FA5" w:rsidR="005E521E" w:rsidRDefault="005E521E" w:rsidP="005E521E">
      <w:pPr>
        <w:rPr>
          <w:u w:val="single"/>
        </w:rPr>
      </w:pPr>
      <w:r>
        <w:lastRenderedPageBreak/>
        <w:tab/>
      </w:r>
      <w:r>
        <w:rPr>
          <w:u w:val="single"/>
        </w:rPr>
        <w:t xml:space="preserve">Grandeurs physiques </w:t>
      </w:r>
      <w:r w:rsidR="004B1AC9">
        <w:rPr>
          <w:u w:val="single"/>
        </w:rPr>
        <w:t xml:space="preserve">dans le domaine de </w:t>
      </w:r>
      <w:proofErr w:type="gramStart"/>
      <w:r w:rsidR="004B1AC9">
        <w:rPr>
          <w:u w:val="single"/>
        </w:rPr>
        <w:t>Laplace</w:t>
      </w:r>
      <w:r>
        <w:rPr>
          <w:u w:val="single"/>
        </w:rPr>
        <w:t>:</w:t>
      </w:r>
      <w:proofErr w:type="gramEnd"/>
    </w:p>
    <w:p w14:paraId="0997B69F" w14:textId="77777777" w:rsidR="005E521E" w:rsidRDefault="005E521E" w:rsidP="005E521E">
      <w:r>
        <w:tab/>
      </w:r>
      <w:r>
        <w:rPr>
          <w:noProof/>
          <w:position w:val="-10"/>
          <w:lang w:eastAsia="zh-CN"/>
        </w:rPr>
        <w:drawing>
          <wp:inline distT="0" distB="0" distL="0" distR="0" wp14:anchorId="36C52547" wp14:editId="4433F334">
            <wp:extent cx="400050" cy="209550"/>
            <wp:effectExtent l="0" t="0" r="0" b="0"/>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tab/>
        <w:t xml:space="preserve">: </w:t>
      </w:r>
      <w:r>
        <w:tab/>
        <w:t>diamètre de consigne de la section d'ouverture de la tuyère</w:t>
      </w:r>
    </w:p>
    <w:p w14:paraId="1C459C40" w14:textId="77777777" w:rsidR="005E521E" w:rsidRPr="003D487D" w:rsidRDefault="005E521E" w:rsidP="005E521E">
      <w:r>
        <w:tab/>
      </w:r>
      <w:r>
        <w:rPr>
          <w:noProof/>
          <w:position w:val="-10"/>
          <w:lang w:eastAsia="zh-CN"/>
        </w:rPr>
        <w:drawing>
          <wp:inline distT="0" distB="0" distL="0" distR="0" wp14:anchorId="1805E6A3" wp14:editId="356DBF67">
            <wp:extent cx="361950" cy="209550"/>
            <wp:effectExtent l="0" t="0" r="0" b="0"/>
            <wp:docPr id="918" name="Imag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tab/>
        <w:t>:</w:t>
      </w:r>
      <w:r>
        <w:tab/>
        <w:t>tension de commande du servo-distributeur hydraulique</w:t>
      </w:r>
    </w:p>
    <w:p w14:paraId="3587F65A" w14:textId="77777777" w:rsidR="005E521E" w:rsidRPr="003D487D" w:rsidRDefault="005E521E" w:rsidP="005E521E">
      <w:r>
        <w:tab/>
      </w:r>
      <w:r>
        <w:rPr>
          <w:noProof/>
          <w:position w:val="-10"/>
          <w:lang w:eastAsia="zh-CN"/>
        </w:rPr>
        <w:drawing>
          <wp:inline distT="0" distB="0" distL="0" distR="0" wp14:anchorId="4E549122" wp14:editId="1D50A078">
            <wp:extent cx="304800" cy="190500"/>
            <wp:effectExtent l="0" t="0" r="0" b="0"/>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tab/>
        <w:t>:</w:t>
      </w:r>
      <w:r>
        <w:tab/>
        <w:t>débit volumique de commande du vérin</w:t>
      </w:r>
    </w:p>
    <w:p w14:paraId="3C02AFE4" w14:textId="77777777" w:rsidR="005E521E" w:rsidRDefault="001656CB" w:rsidP="005E521E">
      <w:r>
        <w:rPr>
          <w:noProof/>
          <w:lang w:eastAsia="zh-CN"/>
        </w:rPr>
        <mc:AlternateContent>
          <mc:Choice Requires="wps">
            <w:drawing>
              <wp:anchor distT="0" distB="0" distL="114300" distR="114300" simplePos="0" relativeHeight="251687936" behindDoc="0" locked="0" layoutInCell="1" allowOverlap="1" wp14:anchorId="3928CA46" wp14:editId="6CE4BF7C">
                <wp:simplePos x="0" y="0"/>
                <wp:positionH relativeFrom="column">
                  <wp:posOffset>412973</wp:posOffset>
                </wp:positionH>
                <wp:positionV relativeFrom="paragraph">
                  <wp:posOffset>48260</wp:posOffset>
                </wp:positionV>
                <wp:extent cx="413385" cy="361950"/>
                <wp:effectExtent l="0" t="0" r="5715" b="0"/>
                <wp:wrapNone/>
                <wp:docPr id="1112"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44DF447" w14:textId="77777777" w:rsidR="00FF4D25" w:rsidRDefault="00FF4D25" w:rsidP="001656CB">
                            <w:pPr>
                              <w:pStyle w:val="NormalWeb"/>
                              <w:spacing w:after="0"/>
                              <w:jc w:val="center"/>
                            </w:pPr>
                            <w:r>
                              <w:rPr>
                                <w:rFonts w:ascii="Myriad Pro" w:hAnsi="Myriad Pro" w:cs="Myriad Pro"/>
                                <w:sz w:val="20"/>
                                <w:szCs w:val="20"/>
                              </w:rPr>
                              <w:t>X</w:t>
                            </w:r>
                            <w:proofErr w:type="spellStart"/>
                            <w:r>
                              <w:rPr>
                                <w:rFonts w:ascii="Myriad Pro" w:hAnsi="Myriad Pro" w:cs="Myriad Pro"/>
                                <w:position w:val="-5"/>
                                <w:sz w:val="20"/>
                                <w:szCs w:val="20"/>
                                <w:vertAlign w:val="subscript"/>
                              </w:rPr>
                              <w:t>img</w:t>
                            </w:r>
                            <w:proofErr w:type="spellEnd"/>
                            <w:r>
                              <w:rPr>
                                <w:rFonts w:ascii="Myriad Pro" w:hAnsi="Myriad Pro" w:cs="Myriad Pro"/>
                                <w:sz w:val="20"/>
                                <w:szCs w:val="20"/>
                              </w:rPr>
                              <w:t>(p)</w:t>
                            </w:r>
                          </w:p>
                        </w:txbxContent>
                      </wps:txbx>
                      <wps:bodyPr rot="0" vert="horz" wrap="square" lIns="0" tIns="0" rIns="0" bIns="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28CA46" id="_x0000_s1320" type="#_x0000_t202" style="position:absolute;margin-left:32.5pt;margin-top:3.8pt;width:32.55pt;height:2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" filled="f" stroked="f" strokeweight="1pt">
                <v:textbox inset="0,0,0,0">
                  <w:txbxContent>
                    <w:p w14:paraId="644DF447" w14:textId="77777777" w:rsidR="00FF4D25" w:rsidRDefault="00FF4D25" w:rsidP="001656CB">
                      <w:pPr>
                        <w:pStyle w:val="NormalWeb"/>
                        <w:spacing w:after="0"/>
                        <w:jc w:val="center"/>
                      </w:pPr>
                      <w:r>
                        <w:rPr>
                          <w:rFonts w:ascii="Myriad Pro" w:hAnsi="Myriad Pro" w:cs="Myriad Pro"/>
                          <w:sz w:val="20"/>
                          <w:szCs w:val="20"/>
                        </w:rPr>
                        <w:t>X</w:t>
                      </w:r>
                      <w:proofErr w:type="spellStart"/>
                      <w:r>
                        <w:rPr>
                          <w:rFonts w:ascii="Myriad Pro" w:hAnsi="Myriad Pro" w:cs="Myriad Pro"/>
                          <w:position w:val="-5"/>
                          <w:sz w:val="20"/>
                          <w:szCs w:val="20"/>
                          <w:vertAlign w:val="subscript"/>
                        </w:rPr>
                        <w:t>img</w:t>
                      </w:r>
                      <w:proofErr w:type="spellEnd"/>
                      <w:r>
                        <w:rPr>
                          <w:rFonts w:ascii="Myriad Pro" w:hAnsi="Myriad Pro" w:cs="Myriad Pro"/>
                          <w:sz w:val="20"/>
                          <w:szCs w:val="20"/>
                        </w:rPr>
                        <w:t>(p)</w:t>
                      </w:r>
                    </w:p>
                  </w:txbxContent>
                </v:textbox>
              </v:shape>
            </w:pict>
          </mc:Fallback>
        </mc:AlternateContent>
      </w:r>
      <w:r w:rsidR="005E521E">
        <w:tab/>
      </w:r>
      <w:r w:rsidR="005E521E">
        <w:rPr>
          <w:noProof/>
          <w:position w:val="-10"/>
          <w:lang w:eastAsia="zh-CN"/>
        </w:rPr>
        <w:drawing>
          <wp:inline distT="0" distB="0" distL="0" distR="0" wp14:anchorId="1E92F302" wp14:editId="06814A0E">
            <wp:extent cx="276225" cy="190500"/>
            <wp:effectExtent l="0" t="0" r="9525" b="0"/>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005E521E">
        <w:tab/>
        <w:t>:</w:t>
      </w:r>
      <w:r w:rsidR="005E521E">
        <w:tab/>
        <w:t>déplacement de la tige du vérin</w:t>
      </w:r>
    </w:p>
    <w:p w14:paraId="4E228576" w14:textId="77777777" w:rsidR="005E521E" w:rsidRDefault="005E521E" w:rsidP="005E521E">
      <w:r>
        <w:tab/>
      </w:r>
      <w:r>
        <w:tab/>
        <w:t>:</w:t>
      </w:r>
      <w:r>
        <w:tab/>
        <w:t>estimation du déplacement par le capteur</w:t>
      </w:r>
    </w:p>
    <w:p w14:paraId="1D66CC39" w14:textId="77777777" w:rsidR="005E521E" w:rsidRDefault="005E521E" w:rsidP="005E521E">
      <w:r>
        <w:tab/>
      </w:r>
      <w:r>
        <w:rPr>
          <w:noProof/>
          <w:position w:val="-10"/>
          <w:lang w:eastAsia="zh-CN"/>
        </w:rPr>
        <w:drawing>
          <wp:inline distT="0" distB="0" distL="0" distR="0" wp14:anchorId="2902A2A6" wp14:editId="6526908C">
            <wp:extent cx="285750" cy="190500"/>
            <wp:effectExtent l="0" t="0" r="0" b="0"/>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tab/>
        <w:t>:</w:t>
      </w:r>
      <w:r>
        <w:tab/>
        <w:t>diamètre de la section d'ouverture de la tuyère</w:t>
      </w:r>
    </w:p>
    <w:p w14:paraId="0BB55DB5" w14:textId="77777777" w:rsidR="005E521E" w:rsidRDefault="005E521E" w:rsidP="005E521E">
      <w:pPr>
        <w:rPr>
          <w:u w:val="single"/>
        </w:rPr>
      </w:pPr>
      <w:r>
        <w:tab/>
      </w:r>
      <w:r>
        <w:rPr>
          <w:u w:val="single"/>
        </w:rPr>
        <w:t>Fonctions de transfert et gains :</w:t>
      </w:r>
    </w:p>
    <w:p w14:paraId="47D8A8AB" w14:textId="77777777" w:rsidR="005E521E" w:rsidRDefault="005E521E" w:rsidP="005E521E">
      <w:r>
        <w:tab/>
      </w:r>
      <w:r w:rsidRPr="007923E8">
        <w:t>H</w:t>
      </w:r>
      <w:r>
        <w:rPr>
          <w:vertAlign w:val="subscript"/>
        </w:rPr>
        <w:t>A</w:t>
      </w:r>
      <w:r>
        <w:t>(p)</w:t>
      </w:r>
      <w:r>
        <w:tab/>
        <w:t xml:space="preserve">: </w:t>
      </w:r>
      <w:r>
        <w:tab/>
        <w:t>fonction de transfert du bloc d'adaptation permettant de traduire la consigne</w:t>
      </w:r>
    </w:p>
    <w:p w14:paraId="5DCB7FA3" w14:textId="77777777" w:rsidR="005E521E" w:rsidRDefault="005E521E" w:rsidP="005E521E">
      <w:r>
        <w:tab/>
        <w:t>C(p)</w:t>
      </w:r>
      <w:r>
        <w:tab/>
        <w:t xml:space="preserve">: </w:t>
      </w:r>
      <w:r>
        <w:tab/>
        <w:t>fonction de transfert du correcteur de la chaîne de commande</w:t>
      </w:r>
    </w:p>
    <w:p w14:paraId="62EC700C" w14:textId="77777777" w:rsidR="005E521E" w:rsidRDefault="005E521E" w:rsidP="005E521E">
      <w:r>
        <w:tab/>
        <w:t>K</w:t>
      </w:r>
      <w:r>
        <w:rPr>
          <w:vertAlign w:val="subscript"/>
        </w:rPr>
        <w:t>U</w:t>
      </w:r>
      <w:r>
        <w:tab/>
        <w:t xml:space="preserve">: </w:t>
      </w:r>
      <w:r>
        <w:tab/>
        <w:t>gain du convertisseur numérique analogique</w:t>
      </w:r>
    </w:p>
    <w:p w14:paraId="2393626A" w14:textId="77777777" w:rsidR="005E521E" w:rsidRDefault="005E521E" w:rsidP="005E521E">
      <w:r>
        <w:tab/>
        <w:t>K</w:t>
      </w:r>
      <w:r>
        <w:rPr>
          <w:vertAlign w:val="subscript"/>
        </w:rPr>
        <w:t>D</w:t>
      </w:r>
      <w:r>
        <w:tab/>
        <w:t>:</w:t>
      </w:r>
      <w:r>
        <w:tab/>
        <w:t>gain du servo-distributeur hydraulique</w:t>
      </w:r>
    </w:p>
    <w:p w14:paraId="68333F1E" w14:textId="77777777" w:rsidR="005E521E" w:rsidRPr="007923E8" w:rsidRDefault="005E521E" w:rsidP="005E521E">
      <w:r>
        <w:tab/>
        <w:t>K</w:t>
      </w:r>
      <w:r>
        <w:rPr>
          <w:vertAlign w:val="subscript"/>
        </w:rPr>
        <w:t>C</w:t>
      </w:r>
      <w:r>
        <w:tab/>
        <w:t>:</w:t>
      </w:r>
      <w:r>
        <w:tab/>
        <w:t>gain du capteur de déplacement</w:t>
      </w:r>
    </w:p>
    <w:p w14:paraId="11094E19" w14:textId="77777777" w:rsidR="005E521E" w:rsidRDefault="005E521E" w:rsidP="005E521E">
      <w:r>
        <w:tab/>
      </w:r>
      <w:r w:rsidRPr="007923E8">
        <w:t>H</w:t>
      </w:r>
      <w:r>
        <w:rPr>
          <w:vertAlign w:val="subscript"/>
        </w:rPr>
        <w:t>V</w:t>
      </w:r>
      <w:r>
        <w:t>(p)</w:t>
      </w:r>
      <w:r>
        <w:tab/>
        <w:t>:</w:t>
      </w:r>
      <w:r>
        <w:tab/>
        <w:t>fonction de transfert du vérin hydraulique</w:t>
      </w:r>
    </w:p>
    <w:p w14:paraId="2D05D3A6" w14:textId="77777777" w:rsidR="005E521E" w:rsidRPr="007923E8" w:rsidRDefault="005E521E" w:rsidP="005E521E">
      <w:r>
        <w:tab/>
        <w:t>H</w:t>
      </w:r>
      <w:r>
        <w:rPr>
          <w:vertAlign w:val="subscript"/>
        </w:rPr>
        <w:t>M</w:t>
      </w:r>
      <w:r>
        <w:t>(p)</w:t>
      </w:r>
      <w:r>
        <w:tab/>
        <w:t>:</w:t>
      </w:r>
      <w:r>
        <w:tab/>
        <w:t>fonction de transfert du mécanisme de transmission de mouvement de la tige jusqu'aux volets</w:t>
      </w:r>
    </w:p>
    <w:p w14:paraId="5395547B" w14:textId="77777777" w:rsidR="005E521E" w:rsidRDefault="005E521E" w:rsidP="005E521E">
      <w:pPr>
        <w:rPr>
          <w:b/>
          <w:u w:val="single"/>
        </w:rPr>
      </w:pPr>
    </w:p>
    <w:p w14:paraId="22D6CFF9" w14:textId="77777777" w:rsidR="005E521E" w:rsidRDefault="005E521E" w:rsidP="005E521E">
      <w:pPr>
        <w:rPr>
          <w:b/>
          <w:u w:val="single"/>
        </w:rPr>
      </w:pPr>
    </w:p>
    <w:p w14:paraId="25F53C68" w14:textId="77777777" w:rsidR="005E521E" w:rsidRPr="00756EFC" w:rsidRDefault="005E521E" w:rsidP="005E521E">
      <w:pPr>
        <w:rPr>
          <w:b/>
          <w:u w:val="single"/>
        </w:rPr>
      </w:pPr>
      <w:r w:rsidRPr="00756EFC">
        <w:rPr>
          <w:b/>
          <w:u w:val="single"/>
        </w:rPr>
        <w:t xml:space="preserve">Conventions d'écriture et hypothèses </w:t>
      </w:r>
      <w:r>
        <w:rPr>
          <w:b/>
          <w:u w:val="single"/>
        </w:rPr>
        <w:t xml:space="preserve">valables pour tout le </w:t>
      </w:r>
      <w:proofErr w:type="gramStart"/>
      <w:r>
        <w:rPr>
          <w:b/>
          <w:u w:val="single"/>
        </w:rPr>
        <w:t>devoir</w:t>
      </w:r>
      <w:r w:rsidRPr="00756EFC">
        <w:rPr>
          <w:b/>
          <w:u w:val="single"/>
        </w:rPr>
        <w:t>:</w:t>
      </w:r>
      <w:proofErr w:type="gramEnd"/>
    </w:p>
    <w:p w14:paraId="4C1B170E" w14:textId="77777777" w:rsidR="005E521E" w:rsidRDefault="005E521E" w:rsidP="005E521E">
      <w:pPr>
        <w:jc w:val="both"/>
      </w:pPr>
      <w:r>
        <w:t xml:space="preserve">Par convention, nous noterons </w:t>
      </w:r>
      <w:r w:rsidRPr="00756EFC">
        <w:rPr>
          <w:i/>
        </w:rPr>
        <w:t>F(p)</w:t>
      </w:r>
      <w:r>
        <w:t xml:space="preserve"> l'image par la transformation de Laplace d'une fonction du temps </w:t>
      </w:r>
      <w:r w:rsidRPr="00756EFC">
        <w:rPr>
          <w:i/>
        </w:rPr>
        <w:t>f(t)</w:t>
      </w:r>
      <w:r>
        <w:t xml:space="preserve"> où </w:t>
      </w:r>
      <w:r w:rsidRPr="00756EFC">
        <w:rPr>
          <w:i/>
        </w:rPr>
        <w:t>p</w:t>
      </w:r>
      <w:r>
        <w:t xml:space="preserve"> symbolise la variable de Laplace.</w:t>
      </w:r>
    </w:p>
    <w:p w14:paraId="4650538B" w14:textId="77777777" w:rsidR="005E521E" w:rsidRDefault="005E521E" w:rsidP="005E521E">
      <w:pPr>
        <w:jc w:val="both"/>
      </w:pPr>
      <w:r>
        <w:t>En l'absence de précisions complémentaires, le comportement des composants sera supposé en première approximation linéaire, continu et invariant. On se place par ailleurs dans l'hypothèse des conditions initiales nulles.</w:t>
      </w:r>
    </w:p>
    <w:p w14:paraId="12A1E513" w14:textId="77777777" w:rsidR="005E521E" w:rsidRDefault="005E521E" w:rsidP="005E521E">
      <w:pPr>
        <w:jc w:val="both"/>
      </w:pPr>
      <w:r>
        <w:t xml:space="preserve">Les données fournies par le capteur sont numériques, tout comme les signaux traités dans la chaîne d'information. La période d'échantillonnage est suffisamment faible pour être négligeable devant la dynamique globale du système. Les différentes variables seront donc toutes considérées comme des fonctions continues du temps. </w:t>
      </w:r>
    </w:p>
    <w:p w14:paraId="67DDBAC1" w14:textId="77777777" w:rsidR="005E521E" w:rsidRDefault="005E521E" w:rsidP="005E521E">
      <w:pPr>
        <w:jc w:val="both"/>
      </w:pPr>
    </w:p>
    <w:p w14:paraId="40526870" w14:textId="77777777" w:rsidR="005E521E" w:rsidRDefault="005E521E" w:rsidP="005E521E">
      <w:pPr>
        <w:suppressAutoHyphens w:val="0"/>
        <w:autoSpaceDE w:val="0"/>
        <w:autoSpaceDN w:val="0"/>
        <w:adjustRightInd w:val="0"/>
        <w:rPr>
          <w:rFonts w:ascii="MyriadPro-Black" w:hAnsi="MyriadPro-Black" w:cs="MyriadPro-Black"/>
          <w:b/>
          <w:bCs/>
          <w:sz w:val="22"/>
          <w:szCs w:val="22"/>
          <w:lang w:eastAsia="fr-FR"/>
        </w:rPr>
      </w:pPr>
      <w:r>
        <w:rPr>
          <w:rFonts w:ascii="MyriadPro-Black" w:hAnsi="MyriadPro-Black" w:cs="MyriadPro-Black"/>
          <w:b/>
          <w:bCs/>
          <w:sz w:val="22"/>
          <w:szCs w:val="22"/>
          <w:lang w:eastAsia="fr-FR"/>
        </w:rPr>
        <w:t>B1 – MODÉLISATION DU COMPORTEMENT CINÉMATIQUE DU MÉCANISME</w:t>
      </w:r>
    </w:p>
    <w:p w14:paraId="347D60DD" w14:textId="77777777" w:rsidR="005E521E" w:rsidRPr="005E521E" w:rsidRDefault="005E521E" w:rsidP="005E521E">
      <w:pPr>
        <w:suppressAutoHyphens w:val="0"/>
        <w:autoSpaceDE w:val="0"/>
        <w:autoSpaceDN w:val="0"/>
        <w:adjustRightInd w:val="0"/>
        <w:rPr>
          <w:rFonts w:asciiTheme="majorBidi" w:hAnsiTheme="majorBidi" w:cstheme="majorBidi"/>
          <w:lang w:eastAsia="fr-FR"/>
        </w:rPr>
      </w:pPr>
      <w:r w:rsidRPr="005E521E">
        <w:rPr>
          <w:rFonts w:asciiTheme="majorBidi" w:hAnsiTheme="majorBidi" w:cstheme="majorBidi"/>
          <w:b/>
          <w:bCs/>
          <w:lang w:eastAsia="fr-FR"/>
        </w:rPr>
        <w:t xml:space="preserve">Objectif : </w:t>
      </w:r>
      <w:r w:rsidRPr="005E521E">
        <w:rPr>
          <w:rFonts w:asciiTheme="majorBidi" w:hAnsiTheme="majorBidi" w:cstheme="majorBidi"/>
          <w:lang w:eastAsia="fr-FR"/>
        </w:rPr>
        <w:t xml:space="preserve">Il s'agit dans un premier temps de valider la linéarité </w:t>
      </w:r>
      <w:r>
        <w:rPr>
          <w:rFonts w:asciiTheme="majorBidi" w:hAnsiTheme="majorBidi" w:cstheme="majorBidi"/>
          <w:lang w:eastAsia="fr-FR"/>
        </w:rPr>
        <w:t xml:space="preserve">du comportement du mécanisme de </w:t>
      </w:r>
      <w:r w:rsidRPr="005E521E">
        <w:rPr>
          <w:rFonts w:asciiTheme="majorBidi" w:hAnsiTheme="majorBidi" w:cstheme="majorBidi"/>
          <w:lang w:eastAsia="fr-FR"/>
        </w:rPr>
        <w:t>transformation de mouvement en établissant la loi de comportement cinématiqu</w:t>
      </w:r>
      <w:r>
        <w:rPr>
          <w:rFonts w:asciiTheme="majorBidi" w:hAnsiTheme="majorBidi" w:cstheme="majorBidi"/>
          <w:lang w:eastAsia="fr-FR"/>
        </w:rPr>
        <w:t xml:space="preserve">e et d'établir les performances </w:t>
      </w:r>
      <w:r w:rsidRPr="005E521E">
        <w:rPr>
          <w:rFonts w:asciiTheme="majorBidi" w:hAnsiTheme="majorBidi" w:cstheme="majorBidi"/>
          <w:lang w:eastAsia="fr-FR"/>
        </w:rPr>
        <w:t>de la chaîne de commande des vérins permettant le respect du cahier des charges.</w:t>
      </w:r>
    </w:p>
    <w:p w14:paraId="48F9BF66" w14:textId="77777777" w:rsidR="005E521E" w:rsidRPr="005E521E" w:rsidRDefault="005E521E" w:rsidP="005E521E">
      <w:pPr>
        <w:jc w:val="both"/>
      </w:pPr>
    </w:p>
    <w:p w14:paraId="30307FFA" w14:textId="77777777" w:rsidR="00A4301C" w:rsidRPr="005E521E" w:rsidRDefault="00A4301C" w:rsidP="009A790A">
      <w:pPr>
        <w:rPr>
          <w:b/>
          <w:bCs/>
          <w:u w:val="single"/>
        </w:rPr>
      </w:pPr>
      <w:r w:rsidRPr="005E521E">
        <w:rPr>
          <w:b/>
          <w:bCs/>
          <w:u w:val="single"/>
        </w:rPr>
        <w:t>Notations et hypothèses :</w:t>
      </w:r>
    </w:p>
    <w:p w14:paraId="4FAA5E14" w14:textId="77777777" w:rsidR="00A4301C" w:rsidRDefault="00A4301C" w:rsidP="009A790A">
      <w:r w:rsidRPr="00E51AE4">
        <w:t xml:space="preserve">On suppose que le </w:t>
      </w:r>
      <w:r>
        <w:t xml:space="preserve">mécanisme étudié admet le plan </w:t>
      </w:r>
      <w:r w:rsidR="00F500A0" w:rsidRPr="00656B92">
        <w:rPr>
          <w:rFonts w:ascii="Arial" w:hAnsi="Arial" w:cs="Arial"/>
          <w:position w:val="-10"/>
        </w:rPr>
        <w:object w:dxaOrig="840" w:dyaOrig="300" w14:anchorId="13842753">
          <v:shape id="_x0000_i1033" type="#_x0000_t75" style="width:42pt;height:15pt" o:ole="">
            <v:imagedata r:id="rId52" o:title=""/>
          </v:shape>
          <o:OLEObject Type="Embed" ProgID="Equation.DSMT4" ShapeID="_x0000_i1033" DrawAspect="Content" ObjectID="_1702711268" r:id="rId53"/>
        </w:object>
      </w:r>
      <w:r w:rsidRPr="00E51AE4">
        <w:t>comme plan de symétrie géométrique.</w:t>
      </w:r>
    </w:p>
    <w:p w14:paraId="55E81150" w14:textId="77777777" w:rsidR="00A4301C" w:rsidRDefault="00BE4EB6" w:rsidP="00F500A0">
      <w:pPr>
        <w:jc w:val="both"/>
        <w:rPr>
          <w:i/>
        </w:rPr>
      </w:pPr>
      <w:r>
        <w:t xml:space="preserve">Le modèle cinématique partiel </w:t>
      </w:r>
      <w:r w:rsidR="00A4301C" w:rsidRPr="00E51AE4">
        <w:t xml:space="preserve">adopté est précisé par le schéma cinématique de la figure </w:t>
      </w:r>
      <w:r w:rsidR="00854891">
        <w:t>3</w:t>
      </w:r>
      <w:r w:rsidR="00BD03FB">
        <w:t>, annexe 1</w:t>
      </w:r>
      <w:r w:rsidR="00A4301C" w:rsidRPr="00E51AE4">
        <w:t xml:space="preserve">. Les données géométriques et une figure de changement de bases sont fournies avec la figure </w:t>
      </w:r>
      <w:r w:rsidR="00854891">
        <w:t>4</w:t>
      </w:r>
      <w:r w:rsidR="00BD03FB">
        <w:t>, annexe 1</w:t>
      </w:r>
      <w:r w:rsidR="00A4301C" w:rsidRPr="00E51AE4">
        <w:t>. La pos</w:t>
      </w:r>
      <w:r w:rsidR="00A4301C">
        <w:t xml:space="preserve">ition initiale est définie par </w:t>
      </w:r>
      <w:proofErr w:type="gramStart"/>
      <w:r w:rsidR="00A4301C" w:rsidRPr="003F697D">
        <w:rPr>
          <w:i/>
        </w:rPr>
        <w:t>x(</w:t>
      </w:r>
      <w:proofErr w:type="gramEnd"/>
      <w:r w:rsidR="00A4301C" w:rsidRPr="003F697D">
        <w:rPr>
          <w:i/>
        </w:rPr>
        <w:t>0)</w:t>
      </w:r>
      <w:r w:rsidR="00A4301C" w:rsidRPr="003F697D">
        <w:rPr>
          <w:rFonts w:ascii="Arial" w:hAnsi="Arial" w:cs="Arial"/>
          <w:i/>
        </w:rPr>
        <w:t> </w:t>
      </w:r>
      <w:r w:rsidR="00A4301C" w:rsidRPr="003F697D">
        <w:rPr>
          <w:i/>
        </w:rPr>
        <w:t>=</w:t>
      </w:r>
      <w:r w:rsidR="00A4301C" w:rsidRPr="003F697D">
        <w:rPr>
          <w:rFonts w:ascii="Arial" w:hAnsi="Arial" w:cs="Arial"/>
          <w:i/>
        </w:rPr>
        <w:t> </w:t>
      </w:r>
      <w:r w:rsidR="00A4301C" w:rsidRPr="003F697D">
        <w:rPr>
          <w:i/>
        </w:rPr>
        <w:t>0</w:t>
      </w:r>
      <w:r w:rsidR="00A4301C" w:rsidRPr="003F697D">
        <w:rPr>
          <w:rFonts w:ascii="Arial" w:hAnsi="Arial" w:cs="Arial"/>
          <w:i/>
        </w:rPr>
        <w:t> </w:t>
      </w:r>
      <w:r w:rsidR="00A4301C" w:rsidRPr="003F697D">
        <w:rPr>
          <w:i/>
        </w:rPr>
        <w:t>mm</w:t>
      </w:r>
      <w:r w:rsidR="00A4301C" w:rsidRPr="00E51AE4">
        <w:t xml:space="preserve"> et </w:t>
      </w:r>
      <w:r w:rsidR="00A4301C" w:rsidRPr="003F697D">
        <w:rPr>
          <w:rFonts w:ascii="Symbol" w:hAnsi="Symbol" w:cs="Symbol"/>
          <w:i/>
        </w:rPr>
        <w:t></w:t>
      </w:r>
      <w:r w:rsidR="00A4301C" w:rsidRPr="003F697D">
        <w:rPr>
          <w:i/>
        </w:rPr>
        <w:t>(0)</w:t>
      </w:r>
      <w:r w:rsidR="00A4301C" w:rsidRPr="003F697D">
        <w:rPr>
          <w:rFonts w:ascii="Arial" w:hAnsi="Arial" w:cs="Arial"/>
          <w:i/>
        </w:rPr>
        <w:t> </w:t>
      </w:r>
      <w:r w:rsidR="00A4301C" w:rsidRPr="003F697D">
        <w:rPr>
          <w:i/>
        </w:rPr>
        <w:t>=</w:t>
      </w:r>
      <w:r w:rsidR="00A4301C" w:rsidRPr="003F697D">
        <w:rPr>
          <w:rFonts w:ascii="Arial" w:hAnsi="Arial" w:cs="Arial"/>
          <w:i/>
        </w:rPr>
        <w:t> </w:t>
      </w:r>
      <w:r w:rsidR="00A4301C" w:rsidRPr="003F697D">
        <w:rPr>
          <w:i/>
        </w:rPr>
        <w:t>0</w:t>
      </w:r>
      <w:r w:rsidR="00A4301C" w:rsidRPr="003F697D">
        <w:rPr>
          <w:rFonts w:ascii="Arial" w:hAnsi="Arial" w:cs="Arial"/>
          <w:i/>
        </w:rPr>
        <w:t> </w:t>
      </w:r>
      <w:r w:rsidR="00A4301C" w:rsidRPr="003F697D">
        <w:rPr>
          <w:i/>
        </w:rPr>
        <w:t>°.</w:t>
      </w:r>
    </w:p>
    <w:p w14:paraId="42ED010E" w14:textId="77777777" w:rsidR="00F500A0" w:rsidRDefault="00F500A0" w:rsidP="00F500A0">
      <w:pPr>
        <w:jc w:val="both"/>
      </w:pPr>
    </w:p>
    <w:p w14:paraId="194E4B82" w14:textId="77777777" w:rsidR="00F500A0" w:rsidRPr="00F500A0" w:rsidRDefault="00F500A0" w:rsidP="00F500A0">
      <w:pPr>
        <w:jc w:val="both"/>
      </w:pPr>
      <w:r w:rsidRPr="00F500A0">
        <w:t xml:space="preserve">On rappelle que le solide </w:t>
      </w:r>
      <w:r w:rsidR="008D5DF8">
        <w:t>(</w:t>
      </w:r>
      <w:r w:rsidRPr="00F500A0">
        <w:t>3</w:t>
      </w:r>
      <w:r w:rsidR="008D5DF8">
        <w:t>)</w:t>
      </w:r>
      <w:r w:rsidRPr="00F500A0">
        <w:t xml:space="preserve"> est en liaison glissière de direction </w:t>
      </w:r>
      <w:r w:rsidRPr="00F500A0">
        <w:rPr>
          <w:position w:val="-10"/>
        </w:rPr>
        <w:object w:dxaOrig="220" w:dyaOrig="300" w14:anchorId="4FE5542C">
          <v:shape id="_x0000_i1034" type="#_x0000_t75" style="width:11.35pt;height:15pt" o:ole="">
            <v:imagedata r:id="rId54" o:title=""/>
          </v:shape>
          <o:OLEObject Type="Embed" ProgID="Equation.DSMT4" ShapeID="_x0000_i1034" DrawAspect="Content" ObjectID="_1702711269" r:id="rId55"/>
        </w:object>
      </w:r>
      <w:r w:rsidRPr="00F500A0">
        <w:t xml:space="preserve">par rapport au bâti </w:t>
      </w:r>
      <w:r w:rsidR="008D5DF8">
        <w:t>(</w:t>
      </w:r>
      <w:r w:rsidRPr="00F500A0">
        <w:t>0</w:t>
      </w:r>
      <w:r w:rsidR="008D5DF8">
        <w:t>)</w:t>
      </w:r>
      <w:r w:rsidRPr="00F500A0">
        <w:t xml:space="preserve">. Le bras </w:t>
      </w:r>
      <w:r w:rsidR="008D5DF8">
        <w:t>(</w:t>
      </w:r>
      <w:r w:rsidRPr="00F500A0">
        <w:t>4</w:t>
      </w:r>
      <w:r w:rsidR="008D5DF8">
        <w:t>)</w:t>
      </w:r>
      <w:r w:rsidRPr="00F500A0">
        <w:t xml:space="preserve"> est en liaison pivot d’axe </w:t>
      </w:r>
      <w:r w:rsidRPr="00F500A0">
        <w:rPr>
          <w:position w:val="-10"/>
        </w:rPr>
        <w:object w:dxaOrig="580" w:dyaOrig="300" w14:anchorId="2BDAFE97">
          <v:shape id="_x0000_i1035" type="#_x0000_t75" style="width:29.35pt;height:15pt" o:ole="">
            <v:imagedata r:id="rId56" o:title=""/>
          </v:shape>
          <o:OLEObject Type="Embed" ProgID="Equation.DSMT4" ShapeID="_x0000_i1035" DrawAspect="Content" ObjectID="_1702711270" r:id="rId57"/>
        </w:object>
      </w:r>
      <w:r w:rsidRPr="00F500A0">
        <w:t xml:space="preserve"> avec le solide (3). La pièce </w:t>
      </w:r>
      <w:r w:rsidR="008D5DF8">
        <w:t>(</w:t>
      </w:r>
      <w:r w:rsidRPr="00F500A0">
        <w:t>5</w:t>
      </w:r>
      <w:r w:rsidR="008D5DF8">
        <w:t>)</w:t>
      </w:r>
      <w:r w:rsidRPr="00F500A0">
        <w:t xml:space="preserve"> est en liaison pivot d’axe </w:t>
      </w:r>
      <w:r w:rsidRPr="00F500A0">
        <w:rPr>
          <w:position w:val="-10"/>
        </w:rPr>
        <w:object w:dxaOrig="580" w:dyaOrig="300" w14:anchorId="0B65C232">
          <v:shape id="_x0000_i1036" type="#_x0000_t75" style="width:29.35pt;height:15pt" o:ole="">
            <v:imagedata r:id="rId58" o:title=""/>
          </v:shape>
          <o:OLEObject Type="Embed" ProgID="Equation.DSMT4" ShapeID="_x0000_i1036" DrawAspect="Content" ObjectID="_1702711271" r:id="rId59"/>
        </w:object>
      </w:r>
      <w:r w:rsidRPr="00F500A0">
        <w:t xml:space="preserve">avec le solide </w:t>
      </w:r>
      <w:r w:rsidR="008D5DF8">
        <w:t>(</w:t>
      </w:r>
      <w:r w:rsidRPr="00F500A0">
        <w:t>4</w:t>
      </w:r>
      <w:r w:rsidR="008D5DF8">
        <w:t>)</w:t>
      </w:r>
      <w:r w:rsidRPr="00F500A0">
        <w:t xml:space="preserve">, et en liaison pivot d’axe </w:t>
      </w:r>
      <w:r w:rsidRPr="00F500A0">
        <w:rPr>
          <w:position w:val="-10"/>
        </w:rPr>
        <w:object w:dxaOrig="580" w:dyaOrig="300" w14:anchorId="59D7BBC0">
          <v:shape id="_x0000_i1037" type="#_x0000_t75" style="width:29.35pt;height:15pt" o:ole="">
            <v:imagedata r:id="rId60" o:title=""/>
          </v:shape>
          <o:OLEObject Type="Embed" ProgID="Equation.DSMT4" ShapeID="_x0000_i1037" DrawAspect="Content" ObjectID="_1702711272" r:id="rId61"/>
        </w:object>
      </w:r>
      <w:r w:rsidRPr="00F500A0">
        <w:t xml:space="preserve"> avec le solide </w:t>
      </w:r>
      <w:r w:rsidR="008D5DF8">
        <w:t>(</w:t>
      </w:r>
      <w:r w:rsidRPr="00F500A0">
        <w:t>0</w:t>
      </w:r>
      <w:r w:rsidR="008D5DF8">
        <w:t>)</w:t>
      </w:r>
      <w:r w:rsidRPr="00F500A0">
        <w:t>.</w:t>
      </w:r>
    </w:p>
    <w:p w14:paraId="6BB37066" w14:textId="77777777" w:rsidR="00981B3F" w:rsidRDefault="00981B3F" w:rsidP="009A790A">
      <w:pPr>
        <w:rPr>
          <w:rFonts w:ascii="Myriad Pro Cond" w:hAnsi="Myriad Pro Cond" w:cs="Myriad Pro Cond"/>
          <w:b/>
          <w:bCs/>
        </w:rPr>
      </w:pPr>
    </w:p>
    <w:p w14:paraId="5DEBDF68" w14:textId="77777777" w:rsidR="00981B3F" w:rsidRPr="00652406" w:rsidRDefault="00981B3F" w:rsidP="00981B3F">
      <w:pPr>
        <w:rPr>
          <w:b/>
          <w:bCs/>
          <w:u w:val="single"/>
        </w:rPr>
      </w:pPr>
      <w:r w:rsidRPr="00652406">
        <w:rPr>
          <w:b/>
          <w:bCs/>
          <w:u w:val="single"/>
        </w:rPr>
        <w:t>Modélisation géométrique :</w:t>
      </w:r>
    </w:p>
    <w:p w14:paraId="3CE6776B" w14:textId="77777777" w:rsidR="00937CC9" w:rsidRPr="005F7CE9" w:rsidRDefault="00937CC9" w:rsidP="009A790A">
      <w:pPr>
        <w:rPr>
          <w:rFonts w:ascii="Myriad Pro Cond" w:hAnsi="Myriad Pro Cond" w:cs="Myriad Pro Cond"/>
          <w:b/>
          <w:bCs/>
        </w:rPr>
      </w:pPr>
    </w:p>
    <w:p w14:paraId="70800727" w14:textId="77777777" w:rsidR="00A4301C" w:rsidRPr="00E51AE4" w:rsidRDefault="00A4301C" w:rsidP="001571DA">
      <w:pPr>
        <w:pStyle w:val="question"/>
        <w:tabs>
          <w:tab w:val="left" w:pos="1134"/>
        </w:tabs>
        <w:jc w:val="both"/>
      </w:pPr>
      <w:r w:rsidRPr="00D842D3">
        <w:rPr>
          <w:b/>
          <w:bCs/>
        </w:rPr>
        <w:t>Écrire</w:t>
      </w:r>
      <w:r w:rsidRPr="00E51AE4">
        <w:t xml:space="preserve"> la relation vectorielle traduisant la fermeture géométrique de la chaîne de solide</w:t>
      </w:r>
      <w:r>
        <w:t>s</w:t>
      </w:r>
      <w:r w:rsidR="00F21F2E">
        <w:t xml:space="preserve"> </w:t>
      </w:r>
      <w:r w:rsidR="001D75A8">
        <w:t>(1+3+4+5)</w:t>
      </w:r>
      <w:r w:rsidRPr="00E51AE4">
        <w:t xml:space="preserve">. </w:t>
      </w:r>
      <w:r w:rsidR="00F803AC">
        <w:t xml:space="preserve">Par projection dans la base </w:t>
      </w:r>
      <w:r w:rsidR="00F803AC" w:rsidRPr="00656B92">
        <w:rPr>
          <w:rFonts w:ascii="Arial" w:hAnsi="Arial" w:cs="Arial"/>
          <w:position w:val="-10"/>
        </w:rPr>
        <w:object w:dxaOrig="620" w:dyaOrig="300" w14:anchorId="444A8872">
          <v:shape id="_x0000_i1038" type="#_x0000_t75" style="width:31pt;height:15pt" o:ole="">
            <v:imagedata r:id="rId62" o:title=""/>
          </v:shape>
          <o:OLEObject Type="Embed" ProgID="Equation.DSMT4" ShapeID="_x0000_i1038" DrawAspect="Content" ObjectID="_1702711273" r:id="rId63"/>
        </w:object>
      </w:r>
      <w:r w:rsidR="00F803AC">
        <w:rPr>
          <w:rFonts w:ascii="Arial" w:hAnsi="Arial" w:cs="Arial"/>
        </w:rPr>
        <w:t xml:space="preserve">, </w:t>
      </w:r>
      <w:r w:rsidR="00F803AC">
        <w:t>en</w:t>
      </w:r>
      <w:r w:rsidRPr="00E51AE4">
        <w:t xml:space="preserve"> déduire deux équations</w:t>
      </w:r>
      <w:r w:rsidR="00F500A0">
        <w:t xml:space="preserve"> à valeur scalaire</w:t>
      </w:r>
      <w:r w:rsidRPr="00E51AE4">
        <w:t>.</w:t>
      </w:r>
    </w:p>
    <w:p w14:paraId="7A9F67B6" w14:textId="77777777" w:rsidR="00A4301C" w:rsidRPr="005F7CE9" w:rsidRDefault="00A4301C" w:rsidP="009A790A">
      <w:pPr>
        <w:rPr>
          <w:rFonts w:ascii="Myriad Pro Cond" w:hAnsi="Myriad Pro Cond" w:cs="Myriad Pro Cond"/>
          <w:b/>
          <w:bCs/>
        </w:rPr>
      </w:pPr>
    </w:p>
    <w:p w14:paraId="505ABDC2" w14:textId="77777777" w:rsidR="00A4301C" w:rsidRPr="00105B16" w:rsidRDefault="0007691F" w:rsidP="009A790A">
      <w:pPr>
        <w:pStyle w:val="question"/>
        <w:tabs>
          <w:tab w:val="left" w:pos="1134"/>
        </w:tabs>
        <w:rPr>
          <w:rFonts w:ascii="Myriad Pro Cond" w:hAnsi="Myriad Pro Cond" w:cs="Myriad Pro Cond"/>
          <w:b/>
          <w:bCs/>
        </w:rPr>
      </w:pPr>
      <w:r w:rsidRPr="00D842D3">
        <w:rPr>
          <w:b/>
          <w:bCs/>
        </w:rPr>
        <w:t>E</w:t>
      </w:r>
      <w:r w:rsidR="00A4301C" w:rsidRPr="00D842D3">
        <w:rPr>
          <w:b/>
          <w:bCs/>
        </w:rPr>
        <w:t>xprimer</w:t>
      </w:r>
      <w:r w:rsidR="00A4301C" w:rsidRPr="00E51AE4">
        <w:t xml:space="preserve"> </w:t>
      </w:r>
      <w:r w:rsidR="00105B16">
        <w:t>x</w:t>
      </w:r>
      <w:r w:rsidR="00A4301C" w:rsidRPr="00E51AE4">
        <w:t xml:space="preserve"> en fonction de</w:t>
      </w:r>
      <w:r w:rsidR="00105B16" w:rsidRPr="00F500A0">
        <w:rPr>
          <w:position w:val="-6"/>
        </w:rPr>
        <w:object w:dxaOrig="240" w:dyaOrig="220" w14:anchorId="7A615321">
          <v:shape id="_x0000_i1039" type="#_x0000_t75" style="width:12pt;height:11.35pt" o:ole="">
            <v:imagedata r:id="rId64" o:title=""/>
          </v:shape>
          <o:OLEObject Type="Embed" ProgID="Equation.DSMT4" ShapeID="_x0000_i1039" DrawAspect="Content" ObjectID="_1702711274" r:id="rId65"/>
        </w:object>
      </w:r>
      <w:r w:rsidR="001D75A8">
        <w:t>, l et h</w:t>
      </w:r>
      <w:r w:rsidR="00A4301C" w:rsidRPr="00E51AE4">
        <w:t xml:space="preserve">. </w:t>
      </w:r>
    </w:p>
    <w:p w14:paraId="442E9311" w14:textId="77777777" w:rsidR="00105B16" w:rsidRDefault="00105B16" w:rsidP="00105B16">
      <w:pPr>
        <w:pStyle w:val="Paragraphedeliste"/>
        <w:rPr>
          <w:rFonts w:ascii="Myriad Pro Cond" w:hAnsi="Myriad Pro Cond" w:cs="Myriad Pro Cond"/>
          <w:b/>
          <w:bCs/>
        </w:rPr>
      </w:pPr>
    </w:p>
    <w:p w14:paraId="49CCD9FA" w14:textId="11EA1149" w:rsidR="004C4B56" w:rsidRDefault="00162289" w:rsidP="00162289">
      <w:r>
        <w:t xml:space="preserve">Une étude géométrique simple complémentaire non demandée ici </w:t>
      </w:r>
      <w:r w:rsidR="00E23976">
        <w:t>(</w:t>
      </w:r>
      <w:proofErr w:type="spellStart"/>
      <w:r w:rsidR="00E23976">
        <w:t>cf</w:t>
      </w:r>
      <w:proofErr w:type="spellEnd"/>
      <w:r w:rsidR="00E23976">
        <w:t xml:space="preserve"> Q28) </w:t>
      </w:r>
      <w:r>
        <w:t>permettrait d’obtenir l’expressio</w:t>
      </w:r>
      <w:r w:rsidRPr="004C4B56">
        <w:t xml:space="preserve">n suivante : </w:t>
      </w:r>
    </w:p>
    <w:p w14:paraId="52D32DC0" w14:textId="715553A1" w:rsidR="00105B16" w:rsidRDefault="00121FD6" w:rsidP="004C4B56">
      <w:pPr>
        <w:jc w:val="center"/>
      </w:pPr>
      <w:r w:rsidRPr="00121FD6">
        <w:rPr>
          <w:position w:val="-14"/>
        </w:rPr>
        <w:object w:dxaOrig="1939" w:dyaOrig="400" w14:anchorId="02BF1167">
          <v:shape id="_x0000_i1040" type="#_x0000_t75" style="width:96.65pt;height:20pt" o:ole="">
            <v:imagedata r:id="rId66" o:title=""/>
          </v:shape>
          <o:OLEObject Type="Embed" ProgID="Equation.DSMT4" ShapeID="_x0000_i1040" DrawAspect="Content" ObjectID="_1702711275" r:id="rId67"/>
        </w:object>
      </w:r>
      <w:r w:rsidR="004C4B56" w:rsidRPr="004C4B56">
        <w:t>avec</w:t>
      </w:r>
      <w:r w:rsidRPr="004C4B56">
        <w:rPr>
          <w:position w:val="-6"/>
        </w:rPr>
        <w:object w:dxaOrig="240" w:dyaOrig="220" w14:anchorId="770B4BFF">
          <v:shape id="_x0000_i1041" type="#_x0000_t75" style="width:12pt;height:11.35pt" o:ole="">
            <v:imagedata r:id="rId68" o:title=""/>
          </v:shape>
          <o:OLEObject Type="Embed" ProgID="Equation.DSMT4" ShapeID="_x0000_i1041" DrawAspect="Content" ObjectID="_1702711276" r:id="rId69"/>
        </w:object>
      </w:r>
      <w:r w:rsidR="004C4B56" w:rsidRPr="004C4B56">
        <w:t xml:space="preserve"> connu </w:t>
      </w:r>
      <w:r w:rsidR="001571DA">
        <w:t xml:space="preserve">en fonction de </w:t>
      </w:r>
      <w:r w:rsidR="001571DA" w:rsidRPr="001571DA">
        <w:rPr>
          <w:i/>
        </w:rPr>
        <w:t>x</w:t>
      </w:r>
      <w:r>
        <w:rPr>
          <w:i/>
        </w:rPr>
        <w:t xml:space="preserve"> </w:t>
      </w:r>
      <w:r w:rsidR="004C4B56" w:rsidRPr="004C4B56">
        <w:t>par résolution inverse de l’équation obtenue en Q</w:t>
      </w:r>
      <w:r w:rsidR="00FF4D25">
        <w:t>6</w:t>
      </w:r>
      <w:r w:rsidR="004C4B56" w:rsidRPr="004C4B56">
        <w:t>.</w:t>
      </w:r>
    </w:p>
    <w:p w14:paraId="0A8F081A" w14:textId="77777777" w:rsidR="00162289" w:rsidRPr="00105B16" w:rsidRDefault="00162289" w:rsidP="00105B16">
      <w:pPr>
        <w:pStyle w:val="question"/>
        <w:numPr>
          <w:ilvl w:val="0"/>
          <w:numId w:val="0"/>
        </w:numPr>
        <w:tabs>
          <w:tab w:val="left" w:pos="1134"/>
        </w:tabs>
        <w:rPr>
          <w:rFonts w:ascii="Myriad Pro Cond" w:hAnsi="Myriad Pro Cond" w:cs="Myriad Pro Cond"/>
          <w:b/>
          <w:bCs/>
        </w:rPr>
      </w:pPr>
    </w:p>
    <w:p w14:paraId="2C368FC2" w14:textId="77777777" w:rsidR="00A4301C" w:rsidRDefault="00A4301C" w:rsidP="001571DA">
      <w:pPr>
        <w:pStyle w:val="question"/>
        <w:tabs>
          <w:tab w:val="left" w:pos="1134"/>
        </w:tabs>
        <w:jc w:val="both"/>
      </w:pPr>
      <w:r w:rsidRPr="00E51AE4">
        <w:t xml:space="preserve">On donne figure </w:t>
      </w:r>
      <w:r w:rsidR="004C4B56">
        <w:t>5</w:t>
      </w:r>
      <w:r w:rsidR="00121FD6">
        <w:t xml:space="preserve"> </w:t>
      </w:r>
      <w:r w:rsidR="00BD03FB">
        <w:t xml:space="preserve">en annexe 1 </w:t>
      </w:r>
      <w:r w:rsidR="005E521E">
        <w:t>le tracé de la fonction</w:t>
      </w:r>
      <w:r w:rsidRPr="00E51AE4">
        <w:t xml:space="preserve"> </w:t>
      </w:r>
      <w:r w:rsidR="004C4B56" w:rsidRPr="004C4B56">
        <w:rPr>
          <w:rFonts w:ascii="Myriad Pro" w:hAnsi="Myriad Pro"/>
          <w:position w:val="-10"/>
        </w:rPr>
        <w:object w:dxaOrig="560" w:dyaOrig="320" w14:anchorId="076F5C98">
          <v:shape id="_x0000_i1042" type="#_x0000_t75" style="width:27.65pt;height:16pt" o:ole="">
            <v:imagedata r:id="rId70" o:title=""/>
          </v:shape>
          <o:OLEObject Type="Embed" ProgID="Equation.DSMT4" ShapeID="_x0000_i1042" DrawAspect="Content" ObjectID="_1702711277" r:id="rId71"/>
        </w:object>
      </w:r>
      <w:r w:rsidRPr="00E51AE4">
        <w:t>. Peut-on linéariser cette fonction sur cet intervalle</w:t>
      </w:r>
      <w:r>
        <w:t xml:space="preserve"> ? Si oui, </w:t>
      </w:r>
      <w:r w:rsidRPr="00D842D3">
        <w:rPr>
          <w:b/>
          <w:bCs/>
        </w:rPr>
        <w:t>proposer</w:t>
      </w:r>
      <w:r>
        <w:t xml:space="preserve"> une</w:t>
      </w:r>
      <w:r w:rsidRPr="00E51AE4">
        <w:t xml:space="preserve"> expression</w:t>
      </w:r>
      <w:r>
        <w:t xml:space="preserve"> affine de D en fonction de x</w:t>
      </w:r>
      <w:r w:rsidRPr="00E51AE4">
        <w:t xml:space="preserve">. </w:t>
      </w:r>
    </w:p>
    <w:p w14:paraId="4435D5CD" w14:textId="77777777" w:rsidR="00A4301C" w:rsidRPr="005F7CE9" w:rsidRDefault="00A4301C" w:rsidP="009A790A">
      <w:pPr>
        <w:rPr>
          <w:rFonts w:ascii="Myriad Pro Cond" w:hAnsi="Myriad Pro Cond" w:cs="Myriad Pro Cond"/>
          <w:b/>
          <w:bCs/>
        </w:rPr>
      </w:pPr>
    </w:p>
    <w:p w14:paraId="6057E885" w14:textId="77777777" w:rsidR="00A4301C" w:rsidRDefault="00A4301C" w:rsidP="00652406">
      <w:pPr>
        <w:pStyle w:val="question"/>
        <w:tabs>
          <w:tab w:val="left" w:pos="1134"/>
        </w:tabs>
        <w:jc w:val="both"/>
      </w:pPr>
      <w:r>
        <w:lastRenderedPageBreak/>
        <w:t xml:space="preserve">À partir du résultat de la question </w:t>
      </w:r>
      <w:r w:rsidR="00652406">
        <w:t>7</w:t>
      </w:r>
      <w:r w:rsidR="004C4B56">
        <w:t xml:space="preserve"> et de l’exigence du </w:t>
      </w:r>
      <w:r>
        <w:t xml:space="preserve">cahier des charges </w:t>
      </w:r>
      <w:r w:rsidR="004C4B56">
        <w:t xml:space="preserve">précédent, en </w:t>
      </w:r>
      <w:r w:rsidR="004C4B56" w:rsidRPr="00D842D3">
        <w:rPr>
          <w:b/>
          <w:bCs/>
        </w:rPr>
        <w:t>déduire</w:t>
      </w:r>
      <w:r w:rsidR="00424C2B">
        <w:t xml:space="preserve"> </w:t>
      </w:r>
      <w:r w:rsidR="00652406">
        <w:t xml:space="preserve">les critères à valider permettant la commande </w:t>
      </w:r>
      <w:r w:rsidR="004C4B56">
        <w:t xml:space="preserve">du vérin </w:t>
      </w:r>
      <w:r w:rsidR="00652406">
        <w:t>(la valeur de la course, temps de réponse, précision</w:t>
      </w:r>
      <w:proofErr w:type="gramStart"/>
      <w:r w:rsidR="00652406">
        <w:t xml:space="preserve">) </w:t>
      </w:r>
      <w:r w:rsidRPr="00E51AE4">
        <w:t>.</w:t>
      </w:r>
      <w:proofErr w:type="gramEnd"/>
    </w:p>
    <w:p w14:paraId="2780285C" w14:textId="77777777" w:rsidR="003F7C7E" w:rsidRDefault="003F7C7E">
      <w:pPr>
        <w:suppressAutoHyphens w:val="0"/>
      </w:pPr>
    </w:p>
    <w:p w14:paraId="7A99166D" w14:textId="77777777" w:rsidR="00492BD5" w:rsidRDefault="00492BD5" w:rsidP="00431790">
      <w:r>
        <w:t xml:space="preserve">On s’intéresse ici à la mise en place seulement du modèle cinématique. </w:t>
      </w:r>
    </w:p>
    <w:p w14:paraId="5DFE5EF6" w14:textId="77777777" w:rsidR="001D75A8" w:rsidRPr="006A379C" w:rsidRDefault="006A379C" w:rsidP="006A379C">
      <w:pPr>
        <w:rPr>
          <w:u w:val="single"/>
        </w:rPr>
      </w:pPr>
      <w:r>
        <w:rPr>
          <w:u w:val="single"/>
        </w:rPr>
        <w:t>On donne :</w:t>
      </w:r>
    </w:p>
    <w:p w14:paraId="028DFDE1" w14:textId="77777777" w:rsidR="00BE4EB6" w:rsidRDefault="00BE4EB6" w:rsidP="00BE4EB6">
      <w:pPr>
        <w:tabs>
          <w:tab w:val="left" w:pos="142"/>
          <w:tab w:val="right" w:pos="10206"/>
        </w:tabs>
        <w:jc w:val="both"/>
        <w:rPr>
          <w:rFonts w:ascii="Myriad Pro" w:hAnsi="Myriad Pro" w:cs="Myriad Pro"/>
        </w:rPr>
      </w:pPr>
    </w:p>
    <w:p w14:paraId="1C51538B" w14:textId="77777777" w:rsidR="00981B3F" w:rsidRDefault="00BE4EB6" w:rsidP="00BE4EB6">
      <w:pPr>
        <w:pStyle w:val="laquestion"/>
      </w:pPr>
      <w:r w:rsidRPr="00153E50">
        <w:rPr>
          <w:b/>
          <w:bCs/>
        </w:rPr>
        <w:t>Réaliser</w:t>
      </w:r>
      <w:r>
        <w:t xml:space="preserve"> le graphe des liaisons de l’ensemble </w:t>
      </w:r>
      <w:r w:rsidR="00153E50">
        <w:t>S</w:t>
      </w:r>
      <w:proofErr w:type="gramStart"/>
      <w:r w:rsidR="00153E50">
        <w:t>={</w:t>
      </w:r>
      <w:proofErr w:type="gramEnd"/>
      <w:r w:rsidR="00153E50">
        <w:t>1,3,4,5}</w:t>
      </w:r>
    </w:p>
    <w:p w14:paraId="76FEB4D1" w14:textId="77777777" w:rsidR="00ED011F" w:rsidRDefault="00ED011F" w:rsidP="00946247">
      <w:pPr>
        <w:pStyle w:val="laquestion"/>
      </w:pPr>
      <w:r>
        <w:rPr>
          <w:b/>
          <w:bCs/>
        </w:rPr>
        <w:t>Rajouter</w:t>
      </w:r>
      <w:r w:rsidRPr="00ED011F">
        <w:rPr>
          <w:i w:val="0"/>
          <w:iCs w:val="0"/>
        </w:rPr>
        <w:t xml:space="preserve"> </w:t>
      </w:r>
      <w:r w:rsidRPr="00D842D3">
        <w:t xml:space="preserve">dans le document </w:t>
      </w:r>
      <w:r w:rsidR="00F21F2E">
        <w:t xml:space="preserve">réponse DR3 en </w:t>
      </w:r>
      <w:r w:rsidRPr="00D842D3">
        <w:t>annexe1 relatif au schéma cinématique partiel</w:t>
      </w:r>
      <w:r w:rsidR="00F21F2E">
        <w:t xml:space="preserve"> </w:t>
      </w:r>
      <w:r w:rsidR="00652406">
        <w:t>(figure 3)</w:t>
      </w:r>
      <w:r w:rsidRPr="00D842D3">
        <w:t xml:space="preserve">, les deux liaisons manquantes en A et </w:t>
      </w:r>
      <w:r w:rsidR="00652406">
        <w:t>D</w:t>
      </w:r>
      <w:r w:rsidR="00D842D3">
        <w:t xml:space="preserve">, </w:t>
      </w:r>
      <w:r w:rsidR="00D842D3" w:rsidRPr="00946247">
        <w:rPr>
          <w:b/>
          <w:bCs/>
        </w:rPr>
        <w:t>repasser</w:t>
      </w:r>
      <w:r w:rsidR="00D842D3">
        <w:t xml:space="preserve"> avec </w:t>
      </w:r>
      <w:r w:rsidR="00946247">
        <w:t>4</w:t>
      </w:r>
      <w:r w:rsidR="00D842D3">
        <w:t xml:space="preserve"> couleurs distinctes les liaisons</w:t>
      </w:r>
      <w:r w:rsidR="00946247">
        <w:t xml:space="preserve"> pour bien mettre en évidences les différentes pièces.</w:t>
      </w:r>
    </w:p>
    <w:p w14:paraId="246BA50C" w14:textId="77777777" w:rsidR="00D842D3" w:rsidRDefault="001D75A8" w:rsidP="00467BCC">
      <w:pPr>
        <w:pStyle w:val="question"/>
      </w:pPr>
      <w:r>
        <w:t xml:space="preserve">À partir des liaisons rappelées précédemment et des figures de calculs données figure 6, </w:t>
      </w:r>
      <w:r w:rsidRPr="00153E50">
        <w:rPr>
          <w:b/>
          <w:bCs/>
        </w:rPr>
        <w:t>donner</w:t>
      </w:r>
      <w:r>
        <w:t xml:space="preserve"> sous leur forme la plus simple les </w:t>
      </w:r>
      <w:r w:rsidR="00153E50">
        <w:t>vecteurs</w:t>
      </w:r>
      <w:r w:rsidR="00D842D3">
        <w:t>,</w:t>
      </w:r>
      <w:r w:rsidR="00153E50">
        <w:t xml:space="preserve"> vitesse de rotation</w:t>
      </w:r>
      <w:r w:rsidR="00D842D3">
        <w:t>,</w:t>
      </w:r>
      <w:r w:rsidR="00153E50">
        <w:t xml:space="preserve"> </w:t>
      </w:r>
    </w:p>
    <w:p w14:paraId="50A77F38" w14:textId="77777777" w:rsidR="001D75A8" w:rsidRDefault="00153E50" w:rsidP="00D842D3">
      <w:pPr>
        <w:pStyle w:val="question"/>
        <w:numPr>
          <w:ilvl w:val="0"/>
          <w:numId w:val="0"/>
        </w:numPr>
        <w:ind w:left="1134"/>
      </w:pPr>
      <m:oMath>
        <m:r>
          <m:rPr>
            <m:sty m:val="bi"/>
          </m:rPr>
          <w:rPr>
            <w:rFonts w:ascii="Cambria Math" w:hAnsi="Cambria Math"/>
          </w:rPr>
          <m:t xml:space="preserve"> </m:t>
        </m:r>
        <m:sSub>
          <m:sSubPr>
            <m:ctrlPr>
              <w:rPr>
                <w:rFonts w:ascii="Cambria Math" w:hAnsi="Cambria Math"/>
                <w:b/>
                <w:bCs/>
              </w:rPr>
            </m:ctrlPr>
          </m:sSubPr>
          <m:e>
            <m:acc>
              <m:accPr>
                <m:chr m:val="⃗"/>
                <m:ctrlPr>
                  <w:rPr>
                    <w:rFonts w:ascii="Cambria Math" w:hAnsi="Cambria Math"/>
                    <w:b/>
                    <w:bCs/>
                  </w:rPr>
                </m:ctrlPr>
              </m:accPr>
              <m:e>
                <m:r>
                  <m:rPr>
                    <m:sty m:val="bi"/>
                  </m:rPr>
                  <w:rPr>
                    <w:rFonts w:ascii="Cambria Math" w:hAnsi="Cambria Math"/>
                    <w:b/>
                    <w:bCs/>
                  </w:rPr>
                  <w:sym w:font="Symbol" w:char="F057"/>
                </m:r>
              </m:e>
            </m:acc>
            <m:r>
              <m:rPr>
                <m:sty m:val="bi"/>
              </m:rPr>
              <w:rPr>
                <w:rFonts w:ascii="Cambria Math" w:hAnsi="Cambria Math"/>
              </w:rPr>
              <m:t xml:space="preserve"> </m:t>
            </m:r>
          </m:e>
          <m:sub>
            <m:r>
              <m:rPr>
                <m:sty m:val="bi"/>
              </m:rPr>
              <w:rPr>
                <w:rFonts w:ascii="Cambria Math" w:hAnsi="Cambria Math"/>
              </w:rPr>
              <m:t>3/1</m:t>
            </m:r>
          </m:sub>
        </m:sSub>
        <m:r>
          <m:rPr>
            <m:sty m:val="bi"/>
          </m:rPr>
          <w:rPr>
            <w:rFonts w:ascii="Cambria Math" w:hAnsi="Cambria Math"/>
          </w:rPr>
          <m:t xml:space="preserve">; </m:t>
        </m:r>
        <m:sSub>
          <m:sSubPr>
            <m:ctrlPr>
              <w:rPr>
                <w:rFonts w:ascii="Cambria Math" w:hAnsi="Cambria Math"/>
                <w:b/>
                <w:bCs/>
              </w:rPr>
            </m:ctrlPr>
          </m:sSubPr>
          <m:e>
            <m:acc>
              <m:accPr>
                <m:chr m:val="⃗"/>
                <m:ctrlPr>
                  <w:rPr>
                    <w:rFonts w:ascii="Cambria Math" w:hAnsi="Cambria Math"/>
                    <w:b/>
                    <w:bCs/>
                  </w:rPr>
                </m:ctrlPr>
              </m:accPr>
              <m:e>
                <m:r>
                  <m:rPr>
                    <m:sty m:val="bi"/>
                  </m:rPr>
                  <w:rPr>
                    <w:rFonts w:ascii="Cambria Math" w:hAnsi="Cambria Math"/>
                    <w:b/>
                    <w:bCs/>
                  </w:rPr>
                  <w:sym w:font="Symbol" w:char="F057"/>
                </m:r>
              </m:e>
            </m:acc>
            <m:r>
              <m:rPr>
                <m:sty m:val="bi"/>
              </m:rPr>
              <w:rPr>
                <w:rFonts w:ascii="Cambria Math" w:hAnsi="Cambria Math"/>
              </w:rPr>
              <m:t xml:space="preserve"> </m:t>
            </m:r>
          </m:e>
          <m:sub>
            <m:r>
              <m:rPr>
                <m:sty m:val="bi"/>
              </m:rPr>
              <w:rPr>
                <w:rFonts w:ascii="Cambria Math" w:hAnsi="Cambria Math"/>
              </w:rPr>
              <m:t>4/3</m:t>
            </m:r>
          </m:sub>
        </m:sSub>
        <m:r>
          <m:rPr>
            <m:sty m:val="bi"/>
          </m:rPr>
          <w:rPr>
            <w:rFonts w:ascii="Cambria Math" w:hAnsi="Cambria Math"/>
          </w:rPr>
          <m:t xml:space="preserve">; </m:t>
        </m:r>
        <m:sSub>
          <m:sSubPr>
            <m:ctrlPr>
              <w:rPr>
                <w:rFonts w:ascii="Cambria Math" w:hAnsi="Cambria Math"/>
                <w:b/>
                <w:bCs/>
              </w:rPr>
            </m:ctrlPr>
          </m:sSubPr>
          <m:e>
            <m:acc>
              <m:accPr>
                <m:chr m:val="⃗"/>
                <m:ctrlPr>
                  <w:rPr>
                    <w:rFonts w:ascii="Cambria Math" w:hAnsi="Cambria Math"/>
                    <w:b/>
                    <w:bCs/>
                  </w:rPr>
                </m:ctrlPr>
              </m:accPr>
              <m:e>
                <m:r>
                  <m:rPr>
                    <m:sty m:val="bi"/>
                  </m:rPr>
                  <w:rPr>
                    <w:rFonts w:ascii="Cambria Math" w:hAnsi="Cambria Math"/>
                    <w:b/>
                    <w:bCs/>
                  </w:rPr>
                  <w:sym w:font="Symbol" w:char="F057"/>
                </m:r>
              </m:e>
            </m:acc>
            <m:r>
              <m:rPr>
                <m:sty m:val="bi"/>
              </m:rPr>
              <w:rPr>
                <w:rFonts w:ascii="Cambria Math" w:hAnsi="Cambria Math"/>
              </w:rPr>
              <m:t xml:space="preserve"> </m:t>
            </m:r>
          </m:e>
          <m:sub>
            <m:r>
              <m:rPr>
                <m:sty m:val="bi"/>
              </m:rPr>
              <w:rPr>
                <w:rFonts w:ascii="Cambria Math" w:hAnsi="Cambria Math"/>
              </w:rPr>
              <m:t>5/1</m:t>
            </m:r>
          </m:sub>
        </m:sSub>
        <m:r>
          <m:rPr>
            <m:sty m:val="bi"/>
          </m:rPr>
          <w:rPr>
            <w:rFonts w:ascii="Cambria Math" w:hAnsi="Cambria Math"/>
          </w:rPr>
          <m:t xml:space="preserve">; </m:t>
        </m:r>
        <m:sSub>
          <m:sSubPr>
            <m:ctrlPr>
              <w:rPr>
                <w:rFonts w:ascii="Cambria Math" w:hAnsi="Cambria Math"/>
                <w:b/>
                <w:bCs/>
              </w:rPr>
            </m:ctrlPr>
          </m:sSubPr>
          <m:e>
            <m:acc>
              <m:accPr>
                <m:chr m:val="⃗"/>
                <m:ctrlPr>
                  <w:rPr>
                    <w:rFonts w:ascii="Cambria Math" w:hAnsi="Cambria Math"/>
                    <w:b/>
                    <w:bCs/>
                  </w:rPr>
                </m:ctrlPr>
              </m:accPr>
              <m:e>
                <m:r>
                  <m:rPr>
                    <m:sty m:val="bi"/>
                  </m:rPr>
                  <w:rPr>
                    <w:rFonts w:ascii="Cambria Math" w:hAnsi="Cambria Math"/>
                    <w:b/>
                    <w:bCs/>
                  </w:rPr>
                  <w:sym w:font="Symbol" w:char="F057"/>
                </m:r>
              </m:e>
            </m:acc>
            <m:r>
              <m:rPr>
                <m:sty m:val="bi"/>
              </m:rPr>
              <w:rPr>
                <w:rFonts w:ascii="Cambria Math" w:hAnsi="Cambria Math"/>
              </w:rPr>
              <m:t xml:space="preserve"> </m:t>
            </m:r>
          </m:e>
          <m:sub>
            <m:r>
              <m:rPr>
                <m:sty m:val="bi"/>
              </m:rPr>
              <w:rPr>
                <w:rFonts w:ascii="Cambria Math" w:hAnsi="Cambria Math"/>
              </w:rPr>
              <m:t>5/4</m:t>
            </m:r>
          </m:sub>
        </m:sSub>
      </m:oMath>
      <w:r w:rsidR="00652406">
        <w:rPr>
          <w:b/>
          <w:bCs/>
          <w:i w:val="0"/>
        </w:rPr>
        <w:t xml:space="preserve"> </w:t>
      </w:r>
      <w:r w:rsidR="00463E0F" w:rsidRPr="00467BCC">
        <w:rPr>
          <w:i w:val="0"/>
          <w:iCs w:val="0"/>
        </w:rPr>
        <w:t xml:space="preserve">et le vecteur vitesse </w:t>
      </w:r>
      <m:oMath>
        <m:r>
          <w:rPr>
            <w:rFonts w:ascii="Cambria Math" w:hAnsi="Cambria Math"/>
          </w:rPr>
          <m:t xml:space="preserve"> </m:t>
        </m:r>
        <m:sSub>
          <m:sSubPr>
            <m:ctrlPr>
              <w:rPr>
                <w:rFonts w:ascii="Cambria Math" w:hAnsi="Cambria Math"/>
                <w:i w:val="0"/>
                <w:iCs w:val="0"/>
              </w:rPr>
            </m:ctrlPr>
          </m:sSubPr>
          <m:e>
            <m:acc>
              <m:accPr>
                <m:chr m:val="⃗"/>
                <m:ctrlPr>
                  <w:rPr>
                    <w:rFonts w:ascii="Cambria Math" w:hAnsi="Cambria Math"/>
                    <w:i w:val="0"/>
                    <w:iCs w:val="0"/>
                  </w:rPr>
                </m:ctrlPr>
              </m:accPr>
              <m:e>
                <m:r>
                  <w:rPr>
                    <w:rFonts w:ascii="Cambria Math" w:hAnsi="Cambria Math"/>
                  </w:rPr>
                  <m:t>V</m:t>
                </m:r>
              </m:e>
            </m:acc>
          </m:e>
          <m:sub>
            <m:r>
              <w:rPr>
                <w:rFonts w:ascii="Cambria Math" w:hAnsi="Cambria Math"/>
              </w:rPr>
              <m:t>A∈3/1</m:t>
            </m:r>
          </m:sub>
        </m:sSub>
      </m:oMath>
    </w:p>
    <w:p w14:paraId="44C87A95" w14:textId="77777777" w:rsidR="001D75A8" w:rsidRDefault="001D75A8" w:rsidP="001D75A8">
      <w:pPr>
        <w:pStyle w:val="question"/>
        <w:numPr>
          <w:ilvl w:val="0"/>
          <w:numId w:val="0"/>
        </w:numPr>
        <w:ind w:left="1134"/>
        <w:jc w:val="both"/>
      </w:pPr>
      <w:r w:rsidRPr="00B814A2">
        <w:t xml:space="preserve">On les écriera en fonction des </w:t>
      </w:r>
      <w:r w:rsidRPr="00CC0781">
        <w:rPr>
          <w:b/>
          <w:u w:val="single"/>
        </w:rPr>
        <w:t>dérivées</w:t>
      </w:r>
      <w:r>
        <w:t xml:space="preserve"> des </w:t>
      </w:r>
      <w:r w:rsidRPr="00B814A2">
        <w:t xml:space="preserve">variables données dans le paramétrage x(t), </w:t>
      </w:r>
      <w:r w:rsidRPr="00B814A2">
        <w:rPr>
          <w:position w:val="-10"/>
        </w:rPr>
        <w:object w:dxaOrig="480" w:dyaOrig="320" w14:anchorId="563FED70">
          <v:shape id="_x0000_i1043" type="#_x0000_t75" style="width:24pt;height:16pt" o:ole="">
            <v:imagedata r:id="rId72" o:title=""/>
          </v:shape>
          <o:OLEObject Type="Embed" ProgID="Equation.DSMT4" ShapeID="_x0000_i1043" DrawAspect="Content" ObjectID="_1702711278" r:id="rId73"/>
        </w:object>
      </w:r>
      <w:r w:rsidRPr="00B814A2">
        <w:t>et</w:t>
      </w:r>
      <w:r w:rsidRPr="00B814A2">
        <w:rPr>
          <w:position w:val="-10"/>
        </w:rPr>
        <w:object w:dxaOrig="480" w:dyaOrig="320" w14:anchorId="6D84C0B2">
          <v:shape id="_x0000_i1044" type="#_x0000_t75" style="width:24pt;height:16pt" o:ole="">
            <v:imagedata r:id="rId74" o:title=""/>
          </v:shape>
          <o:OLEObject Type="Embed" ProgID="Equation.DSMT4" ShapeID="_x0000_i1044" DrawAspect="Content" ObjectID="_1702711279" r:id="rId75"/>
        </w:object>
      </w:r>
      <w:r>
        <w:t>.</w:t>
      </w:r>
    </w:p>
    <w:p w14:paraId="5A138DE7" w14:textId="77777777" w:rsidR="00D842D3" w:rsidRDefault="00D842D3" w:rsidP="001D75A8">
      <w:pPr>
        <w:pStyle w:val="question"/>
        <w:numPr>
          <w:ilvl w:val="0"/>
          <w:numId w:val="0"/>
        </w:numPr>
        <w:ind w:left="1134"/>
        <w:jc w:val="both"/>
      </w:pPr>
    </w:p>
    <w:p w14:paraId="3B37C6B6" w14:textId="17D109F4" w:rsidR="00431790" w:rsidRDefault="00431790" w:rsidP="00467BCC">
      <w:pPr>
        <w:pStyle w:val="question"/>
        <w:jc w:val="both"/>
      </w:pPr>
      <w:r w:rsidRPr="00D842D3">
        <w:rPr>
          <w:b/>
          <w:bCs/>
        </w:rPr>
        <w:t>Justifier</w:t>
      </w:r>
      <w:r>
        <w:t xml:space="preserve"> le fait que l’on </w:t>
      </w:r>
      <w:r w:rsidR="004B1AC9">
        <w:t>puisse</w:t>
      </w:r>
      <w:r>
        <w:t xml:space="preserve"> écrire :</w:t>
      </w:r>
      <m:oMath>
        <m:r>
          <w:rPr>
            <w:rFonts w:ascii="Cambria Math" w:hAnsi="Cambria Math"/>
          </w:rPr>
          <m:t xml:space="preserve"> </m:t>
        </m:r>
        <m:sSub>
          <m:sSubPr>
            <m:ctrlPr>
              <w:rPr>
                <w:rFonts w:ascii="Cambria Math" w:hAnsi="Cambria Math"/>
                <w:i w:val="0"/>
                <w:iCs w:val="0"/>
              </w:rPr>
            </m:ctrlPr>
          </m:sSubPr>
          <m:e>
            <m:acc>
              <m:accPr>
                <m:chr m:val="⃗"/>
                <m:ctrlPr>
                  <w:rPr>
                    <w:rFonts w:ascii="Cambria Math" w:hAnsi="Cambria Math"/>
                    <w:i w:val="0"/>
                    <w:iCs w:val="0"/>
                  </w:rPr>
                </m:ctrlPr>
              </m:accPr>
              <m:e>
                <m:r>
                  <w:rPr>
                    <w:rFonts w:ascii="Cambria Math" w:hAnsi="Cambria Math"/>
                  </w:rPr>
                  <m:t>V</m:t>
                </m:r>
              </m:e>
            </m:acc>
          </m:e>
          <m:sub>
            <m:r>
              <w:rPr>
                <w:rFonts w:ascii="Cambria Math" w:hAnsi="Cambria Math"/>
              </w:rPr>
              <m:t>E∈5/1</m:t>
            </m:r>
          </m:sub>
        </m:sSub>
        <m:r>
          <w:rPr>
            <w:rFonts w:ascii="Cambria Math" w:hAnsi="Cambria Math"/>
          </w:rPr>
          <m:t>=</m:t>
        </m:r>
        <m:f>
          <m:fPr>
            <m:ctrlPr>
              <w:rPr>
                <w:rFonts w:ascii="Cambria Math" w:hAnsi="Cambria Math"/>
                <w:iCs w:val="0"/>
              </w:rPr>
            </m:ctrlPr>
          </m:fPr>
          <m:num>
            <m:r>
              <w:rPr>
                <w:rFonts w:ascii="Cambria Math" w:hAnsi="Cambria Math"/>
              </w:rPr>
              <m:t>d</m:t>
            </m:r>
          </m:num>
          <m:den>
            <m:r>
              <w:rPr>
                <w:rFonts w:ascii="Cambria Math" w:hAnsi="Cambria Math"/>
              </w:rPr>
              <m:t>dt</m:t>
            </m:r>
          </m:den>
        </m:f>
        <m:sSub>
          <m:sSubPr>
            <m:ctrlPr>
              <w:rPr>
                <w:rFonts w:ascii="Cambria Math" w:hAnsi="Cambria Math"/>
                <w:iCs w:val="0"/>
              </w:rPr>
            </m:ctrlPr>
          </m:sSubPr>
          <m:e>
            <m:d>
              <m:dPr>
                <m:ctrlPr>
                  <w:rPr>
                    <w:rFonts w:ascii="Cambria Math" w:hAnsi="Cambria Math"/>
                    <w:iCs w:val="0"/>
                  </w:rPr>
                </m:ctrlPr>
              </m:dPr>
              <m:e>
                <m:acc>
                  <m:accPr>
                    <m:chr m:val="⃗"/>
                    <m:ctrlPr>
                      <w:rPr>
                        <w:rFonts w:ascii="Cambria Math" w:hAnsi="Cambria Math"/>
                        <w:iCs w:val="0"/>
                      </w:rPr>
                    </m:ctrlPr>
                  </m:accPr>
                  <m:e>
                    <m:r>
                      <w:rPr>
                        <w:rFonts w:ascii="Cambria Math" w:hAnsi="Cambria Math"/>
                      </w:rPr>
                      <m:t>OE</m:t>
                    </m:r>
                  </m:e>
                </m:acc>
              </m:e>
            </m:d>
          </m:e>
          <m:sub>
            <m:r>
              <w:rPr>
                <w:rFonts w:ascii="Cambria Math" w:hAnsi="Cambria Math"/>
              </w:rPr>
              <m:t>1</m:t>
            </m:r>
          </m:sub>
        </m:sSub>
      </m:oMath>
      <w:r>
        <w:t xml:space="preserve"> </w:t>
      </w:r>
      <w:r w:rsidR="008D5DF8">
        <w:t>mais aussi</w:t>
      </w:r>
      <m:oMath>
        <m:r>
          <w:rPr>
            <w:rFonts w:ascii="Cambria Math" w:hAnsi="Cambria Math"/>
          </w:rPr>
          <m:t xml:space="preserve"> </m:t>
        </m:r>
        <m:sSub>
          <m:sSubPr>
            <m:ctrlPr>
              <w:rPr>
                <w:rFonts w:ascii="Cambria Math" w:hAnsi="Cambria Math"/>
                <w:i w:val="0"/>
                <w:iCs w:val="0"/>
              </w:rPr>
            </m:ctrlPr>
          </m:sSubPr>
          <m:e>
            <m:acc>
              <m:accPr>
                <m:chr m:val="⃗"/>
                <m:ctrlPr>
                  <w:rPr>
                    <w:rFonts w:ascii="Cambria Math" w:hAnsi="Cambria Math"/>
                    <w:i w:val="0"/>
                    <w:iCs w:val="0"/>
                  </w:rPr>
                </m:ctrlPr>
              </m:accPr>
              <m:e>
                <m:r>
                  <w:rPr>
                    <w:rFonts w:ascii="Cambria Math" w:hAnsi="Cambria Math"/>
                  </w:rPr>
                  <m:t>V</m:t>
                </m:r>
              </m:e>
            </m:acc>
          </m:e>
          <m:sub>
            <m:r>
              <w:rPr>
                <w:rFonts w:ascii="Cambria Math" w:hAnsi="Cambria Math"/>
              </w:rPr>
              <m:t>E∈5/1</m:t>
            </m:r>
          </m:sub>
        </m:sSub>
        <m:r>
          <w:rPr>
            <w:rFonts w:ascii="Cambria Math" w:hAnsi="Cambria Math"/>
          </w:rPr>
          <m:t>=</m:t>
        </m:r>
        <m:f>
          <m:fPr>
            <m:ctrlPr>
              <w:rPr>
                <w:rFonts w:ascii="Cambria Math" w:hAnsi="Cambria Math"/>
                <w:iCs w:val="0"/>
              </w:rPr>
            </m:ctrlPr>
          </m:fPr>
          <m:num>
            <m:r>
              <w:rPr>
                <w:rFonts w:ascii="Cambria Math" w:hAnsi="Cambria Math"/>
              </w:rPr>
              <m:t>d</m:t>
            </m:r>
          </m:num>
          <m:den>
            <m:r>
              <w:rPr>
                <w:rFonts w:ascii="Cambria Math" w:hAnsi="Cambria Math"/>
              </w:rPr>
              <m:t>dt</m:t>
            </m:r>
          </m:den>
        </m:f>
        <m:sSub>
          <m:sSubPr>
            <m:ctrlPr>
              <w:rPr>
                <w:rFonts w:ascii="Cambria Math" w:hAnsi="Cambria Math"/>
                <w:iCs w:val="0"/>
              </w:rPr>
            </m:ctrlPr>
          </m:sSubPr>
          <m:e>
            <m:d>
              <m:dPr>
                <m:ctrlPr>
                  <w:rPr>
                    <w:rFonts w:ascii="Cambria Math" w:hAnsi="Cambria Math"/>
                    <w:iCs w:val="0"/>
                  </w:rPr>
                </m:ctrlPr>
              </m:dPr>
              <m:e>
                <m:acc>
                  <m:accPr>
                    <m:chr m:val="⃗"/>
                    <m:ctrlPr>
                      <w:rPr>
                        <w:rFonts w:ascii="Cambria Math" w:hAnsi="Cambria Math"/>
                        <w:iCs w:val="0"/>
                      </w:rPr>
                    </m:ctrlPr>
                  </m:accPr>
                  <m:e>
                    <m:r>
                      <w:rPr>
                        <w:rFonts w:ascii="Cambria Math" w:hAnsi="Cambria Math"/>
                      </w:rPr>
                      <m:t>CE</m:t>
                    </m:r>
                  </m:e>
                </m:acc>
              </m:e>
            </m:d>
          </m:e>
          <m:sub>
            <m:r>
              <w:rPr>
                <w:rFonts w:ascii="Cambria Math" w:hAnsi="Cambria Math"/>
              </w:rPr>
              <m:t>1</m:t>
            </m:r>
          </m:sub>
        </m:sSub>
      </m:oMath>
    </w:p>
    <w:p w14:paraId="65CF0E41" w14:textId="77777777" w:rsidR="008D5DF8" w:rsidRDefault="00431790" w:rsidP="003D5A1B">
      <w:pPr>
        <w:pStyle w:val="laquestion"/>
      </w:pPr>
      <w:r>
        <w:t xml:space="preserve">En </w:t>
      </w:r>
      <w:r w:rsidRPr="00D842D3">
        <w:rPr>
          <w:b/>
          <w:bCs/>
        </w:rPr>
        <w:t>déduire</w:t>
      </w:r>
      <w:r>
        <w:t xml:space="preserve"> alors, par dérivation vectorielle que :</w:t>
      </w:r>
    </w:p>
    <w:p w14:paraId="5362C128" w14:textId="77777777" w:rsidR="00431790" w:rsidRDefault="00B66D5E" w:rsidP="008D5DF8">
      <w:pPr>
        <w:pStyle w:val="question"/>
        <w:numPr>
          <w:ilvl w:val="0"/>
          <w:numId w:val="0"/>
        </w:numPr>
        <w:ind w:left="3402"/>
        <w:jc w:val="both"/>
        <w:rPr>
          <w:position w:val="-24"/>
        </w:rPr>
      </w:pPr>
      <w:r w:rsidRPr="00B66D5E">
        <w:rPr>
          <w:noProof/>
          <w:position w:val="-24"/>
          <w:lang w:eastAsia="zh-CN"/>
        </w:rPr>
        <mc:AlternateContent>
          <mc:Choice Requires="wps">
            <w:drawing>
              <wp:anchor distT="0" distB="0" distL="114300" distR="114300" simplePos="0" relativeHeight="251670528" behindDoc="0" locked="0" layoutInCell="1" allowOverlap="1" wp14:anchorId="18E152CB" wp14:editId="1731FF67">
                <wp:simplePos x="0" y="0"/>
                <wp:positionH relativeFrom="column">
                  <wp:posOffset>900430</wp:posOffset>
                </wp:positionH>
                <wp:positionV relativeFrom="paragraph">
                  <wp:posOffset>180340</wp:posOffset>
                </wp:positionV>
                <wp:extent cx="2374265" cy="1403985"/>
                <wp:effectExtent l="0" t="0" r="0" b="0"/>
                <wp:wrapNone/>
                <wp:docPr id="10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C784442" w14:textId="77777777" w:rsidR="00FF4D25" w:rsidRPr="00B66D5E" w:rsidRDefault="00AE1565" w:rsidP="00B66D5E">
                            <m:oMathPara>
                              <m:oMathParaPr>
                                <m:jc m:val="right"/>
                              </m:oMathPara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V</m:t>
                                        </m:r>
                                      </m:e>
                                    </m:acc>
                                  </m:e>
                                  <m:sub>
                                    <m:r>
                                      <w:rPr>
                                        <w:rFonts w:ascii="Cambria Math" w:hAnsi="Cambria Math"/>
                                      </w:rPr>
                                      <m:t>E∈5/1</m:t>
                                    </m:r>
                                  </m:sub>
                                </m:sSub>
                                <m:r>
                                  <m:rPr>
                                    <m:sty m:val="p"/>
                                  </m:rPr>
                                  <w:rPr>
                                    <w:rFonts w:ascii="Cambria Math" w:hAnsi="Cambria Math"/>
                                  </w:rPr>
                                  <m:t>=</m:t>
                                </m:r>
                                <m:f>
                                  <m:fPr>
                                    <m:ctrlPr>
                                      <w:rPr>
                                        <w:rFonts w:ascii="Cambria Math" w:hAnsi="Cambria Math"/>
                                        <w:i/>
                                        <w:sz w:val="24"/>
                                        <w:szCs w:val="24"/>
                                      </w:rPr>
                                    </m:ctrlPr>
                                  </m:fPr>
                                  <m:num>
                                    <m:r>
                                      <m:rPr>
                                        <m:sty m:val="p"/>
                                      </m:rPr>
                                      <w:rPr>
                                        <w:rFonts w:ascii="Cambria Math" w:hAnsi="Cambria Math"/>
                                      </w:rPr>
                                      <m:t>d</m:t>
                                    </m:r>
                                  </m:num>
                                  <m:den>
                                    <m:r>
                                      <m:rPr>
                                        <m:sty m:val="p"/>
                                      </m:rPr>
                                      <w:rPr>
                                        <w:rFonts w:ascii="Cambria Math" w:hAnsi="Cambria Math"/>
                                      </w:rPr>
                                      <m:t>dt</m:t>
                                    </m:r>
                                  </m:den>
                                </m:f>
                                <m:sSub>
                                  <m:sSubPr>
                                    <m:ctrlPr>
                                      <w:rPr>
                                        <w:rFonts w:ascii="Cambria Math" w:hAnsi="Cambria Math"/>
                                        <w:i/>
                                        <w:sz w:val="24"/>
                                        <w:szCs w:val="24"/>
                                      </w:rPr>
                                    </m:ctrlPr>
                                  </m:sSubPr>
                                  <m:e>
                                    <m:d>
                                      <m:dPr>
                                        <m:ctrlPr>
                                          <w:rPr>
                                            <w:rFonts w:ascii="Cambria Math" w:hAnsi="Cambria Math"/>
                                            <w:i/>
                                            <w:sz w:val="24"/>
                                            <w:szCs w:val="24"/>
                                          </w:rPr>
                                        </m:ctrlPr>
                                      </m:dPr>
                                      <m:e>
                                        <m:acc>
                                          <m:accPr>
                                            <m:chr m:val="⃗"/>
                                            <m:ctrlPr>
                                              <w:rPr>
                                                <w:rFonts w:ascii="Cambria Math" w:hAnsi="Cambria Math"/>
                                                <w:i/>
                                                <w:sz w:val="24"/>
                                                <w:szCs w:val="24"/>
                                              </w:rPr>
                                            </m:ctrlPr>
                                          </m:accPr>
                                          <m:e>
                                            <m:r>
                                              <m:rPr>
                                                <m:sty m:val="p"/>
                                              </m:rPr>
                                              <w:rPr>
                                                <w:rFonts w:ascii="Cambria Math" w:hAnsi="Cambria Math"/>
                                              </w:rPr>
                                              <m:t>OE</m:t>
                                            </m:r>
                                          </m:e>
                                        </m:acc>
                                      </m:e>
                                    </m:d>
                                  </m:e>
                                  <m:sub>
                                    <m:r>
                                      <m:rPr>
                                        <m:sty m:val="p"/>
                                      </m:rPr>
                                      <w:rPr>
                                        <w:rFonts w:ascii="Cambria Math" w:hAnsi="Cambria Math"/>
                                      </w:rPr>
                                      <m:t>1</m:t>
                                    </m:r>
                                  </m:sub>
                                </m:sSub>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E152CB" id="_x0000_s1321" type="#_x0000_t202" style="position:absolute;left:0;text-align:left;margin-left:70.9pt;margin-top:14.2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" stroked="f">
                <v:textbox style="mso-fit-shape-to-text:t">
                  <w:txbxContent>
                    <w:p w14:paraId="4C784442" w14:textId="77777777" w:rsidR="00FF4D25" w:rsidRPr="00B66D5E" w:rsidRDefault="00543074" w:rsidP="00B66D5E">
                      <m:oMathPara>
                        <m:oMathParaPr>
                          <m:jc m:val="right"/>
                        </m:oMathPara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V</m:t>
                                  </m:r>
                                </m:e>
                              </m:acc>
                            </m:e>
                            <m:sub>
                              <m:r>
                                <w:rPr>
                                  <w:rFonts w:ascii="Cambria Math" w:hAnsi="Cambria Math"/>
                                </w:rPr>
                                <m:t>E∈5/1</m:t>
                              </m:r>
                            </m:sub>
                          </m:sSub>
                          <m:r>
                            <m:rPr>
                              <m:sty m:val="p"/>
                            </m:rPr>
                            <w:rPr>
                              <w:rFonts w:ascii="Cambria Math" w:hAnsi="Cambria Math"/>
                            </w:rPr>
                            <m:t>=</m:t>
                          </m:r>
                          <m:f>
                            <m:fPr>
                              <m:ctrlPr>
                                <w:rPr>
                                  <w:rFonts w:ascii="Cambria Math" w:hAnsi="Cambria Math"/>
                                  <w:i/>
                                  <w:sz w:val="24"/>
                                  <w:szCs w:val="24"/>
                                </w:rPr>
                              </m:ctrlPr>
                            </m:fPr>
                            <m:num>
                              <m:r>
                                <m:rPr>
                                  <m:sty m:val="p"/>
                                </m:rPr>
                                <w:rPr>
                                  <w:rFonts w:ascii="Cambria Math" w:hAnsi="Cambria Math"/>
                                </w:rPr>
                                <m:t>d</m:t>
                              </m:r>
                            </m:num>
                            <m:den>
                              <m:r>
                                <m:rPr>
                                  <m:sty m:val="p"/>
                                </m:rPr>
                                <w:rPr>
                                  <w:rFonts w:ascii="Cambria Math" w:hAnsi="Cambria Math"/>
                                </w:rPr>
                                <m:t>dt</m:t>
                              </m:r>
                            </m:den>
                          </m:f>
                          <m:sSub>
                            <m:sSubPr>
                              <m:ctrlPr>
                                <w:rPr>
                                  <w:rFonts w:ascii="Cambria Math" w:hAnsi="Cambria Math"/>
                                  <w:i/>
                                  <w:sz w:val="24"/>
                                  <w:szCs w:val="24"/>
                                </w:rPr>
                              </m:ctrlPr>
                            </m:sSubPr>
                            <m:e>
                              <m:d>
                                <m:dPr>
                                  <m:ctrlPr>
                                    <w:rPr>
                                      <w:rFonts w:ascii="Cambria Math" w:hAnsi="Cambria Math"/>
                                      <w:i/>
                                      <w:sz w:val="24"/>
                                      <w:szCs w:val="24"/>
                                    </w:rPr>
                                  </m:ctrlPr>
                                </m:dPr>
                                <m:e>
                                  <m:acc>
                                    <m:accPr>
                                      <m:chr m:val="⃗"/>
                                      <m:ctrlPr>
                                        <w:rPr>
                                          <w:rFonts w:ascii="Cambria Math" w:hAnsi="Cambria Math"/>
                                          <w:i/>
                                          <w:sz w:val="24"/>
                                          <w:szCs w:val="24"/>
                                        </w:rPr>
                                      </m:ctrlPr>
                                    </m:accPr>
                                    <m:e>
                                      <m:r>
                                        <m:rPr>
                                          <m:sty m:val="p"/>
                                        </m:rPr>
                                        <w:rPr>
                                          <w:rFonts w:ascii="Cambria Math" w:hAnsi="Cambria Math"/>
                                        </w:rPr>
                                        <m:t>OE</m:t>
                                      </m:r>
                                    </m:e>
                                  </m:acc>
                                </m:e>
                              </m:d>
                            </m:e>
                            <m:sub>
                              <m:r>
                                <m:rPr>
                                  <m:sty m:val="p"/>
                                </m:rPr>
                                <w:rPr>
                                  <w:rFonts w:ascii="Cambria Math" w:hAnsi="Cambria Math"/>
                                </w:rPr>
                                <m:t>1</m:t>
                              </m:r>
                            </m:sub>
                          </m:sSub>
                        </m:oMath>
                      </m:oMathPara>
                    </w:p>
                  </w:txbxContent>
                </v:textbox>
              </v:shape>
            </w:pict>
          </mc:Fallback>
        </mc:AlternateContent>
      </w:r>
    </w:p>
    <w:p w14:paraId="0E990ACE" w14:textId="77777777" w:rsidR="00467BCC" w:rsidRDefault="00467BCC" w:rsidP="008D5DF8">
      <w:pPr>
        <w:pStyle w:val="question"/>
        <w:numPr>
          <w:ilvl w:val="0"/>
          <w:numId w:val="0"/>
        </w:numPr>
        <w:ind w:left="3402"/>
        <w:jc w:val="both"/>
      </w:pPr>
      <w:r w:rsidRPr="00467BCC">
        <w:rPr>
          <w:noProof/>
          <w:lang w:eastAsia="zh-CN"/>
        </w:rPr>
        <w:drawing>
          <wp:inline distT="0" distB="0" distL="0" distR="0" wp14:anchorId="741FDB18" wp14:editId="05252F45">
            <wp:extent cx="3277870" cy="391795"/>
            <wp:effectExtent l="0" t="0" r="0" b="0"/>
            <wp:docPr id="1089" name="Imag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77870" cy="391795"/>
                    </a:xfrm>
                    <a:prstGeom prst="rect">
                      <a:avLst/>
                    </a:prstGeom>
                    <a:noFill/>
                    <a:ln>
                      <a:noFill/>
                    </a:ln>
                  </pic:spPr>
                </pic:pic>
              </a:graphicData>
            </a:graphic>
          </wp:inline>
        </w:drawing>
      </w:r>
    </w:p>
    <w:p w14:paraId="20402A33" w14:textId="77777777" w:rsidR="00AE3D41" w:rsidRPr="001656CB" w:rsidRDefault="00B66D5E" w:rsidP="001656CB">
      <w:pPr>
        <w:pStyle w:val="question"/>
        <w:numPr>
          <w:ilvl w:val="0"/>
          <w:numId w:val="0"/>
        </w:numPr>
        <w:ind w:left="1134"/>
        <w:jc w:val="center"/>
        <w:rPr>
          <w:position w:val="-24"/>
        </w:rPr>
      </w:pPr>
      <w:r>
        <w:rPr>
          <w:noProof/>
          <w:lang w:eastAsia="zh-CN"/>
        </w:rPr>
        <mc:AlternateContent>
          <mc:Choice Requires="wps">
            <w:drawing>
              <wp:anchor distT="0" distB="0" distL="114300" distR="114300" simplePos="0" relativeHeight="251671552" behindDoc="0" locked="0" layoutInCell="1" allowOverlap="1" wp14:anchorId="7E930DCE" wp14:editId="6A858A53">
                <wp:simplePos x="0" y="0"/>
                <mc:AlternateContent>
                  <mc:Choice Requires="wp14">
                    <wp:positionH relativeFrom="margin">
                      <wp14:pctPosHOffset>25000</wp14:pctPosHOffset>
                    </wp:positionH>
                  </mc:Choice>
                  <mc:Fallback>
                    <wp:positionH relativeFrom="page">
                      <wp:posOffset>2160270</wp:posOffset>
                    </wp:positionH>
                  </mc:Fallback>
                </mc:AlternateContent>
                <wp:positionV relativeFrom="paragraph">
                  <wp:posOffset>0</wp:posOffset>
                </wp:positionV>
                <wp:extent cx="2374265" cy="1403985"/>
                <wp:effectExtent l="0" t="0" r="0" b="0"/>
                <wp:wrapNone/>
                <wp:docPr id="10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58554EB" w14:textId="77777777" w:rsidR="00FF4D25" w:rsidRPr="00B66D5E" w:rsidRDefault="00AE1565" w:rsidP="00B66D5E">
                            <w:pPr>
                              <w:jc w:val="right"/>
                            </w:pPr>
                            <m:oMathPara>
                              <m:oMathParaPr>
                                <m:jc m:val="right"/>
                              </m:oMathPara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V</m:t>
                                        </m:r>
                                      </m:e>
                                    </m:acc>
                                  </m:e>
                                  <m:sub>
                                    <m:r>
                                      <w:rPr>
                                        <w:rFonts w:ascii="Cambria Math" w:hAnsi="Cambria Math"/>
                                      </w:rPr>
                                      <m:t>E∈5/1</m:t>
                                    </m:r>
                                  </m:sub>
                                </m:sSub>
                                <m:r>
                                  <m:rPr>
                                    <m:sty m:val="p"/>
                                  </m:rPr>
                                  <w:rPr>
                                    <w:rFonts w:ascii="Cambria Math" w:hAnsi="Cambria Math"/>
                                  </w:rPr>
                                  <m:t>=</m:t>
                                </m:r>
                                <m:f>
                                  <m:fPr>
                                    <m:ctrlPr>
                                      <w:rPr>
                                        <w:rFonts w:ascii="Cambria Math" w:hAnsi="Cambria Math"/>
                                        <w:i/>
                                        <w:sz w:val="24"/>
                                        <w:szCs w:val="24"/>
                                      </w:rPr>
                                    </m:ctrlPr>
                                  </m:fPr>
                                  <m:num>
                                    <m:r>
                                      <m:rPr>
                                        <m:sty m:val="p"/>
                                      </m:rPr>
                                      <w:rPr>
                                        <w:rFonts w:ascii="Cambria Math" w:hAnsi="Cambria Math"/>
                                      </w:rPr>
                                      <m:t>d</m:t>
                                    </m:r>
                                  </m:num>
                                  <m:den>
                                    <m:r>
                                      <m:rPr>
                                        <m:sty m:val="p"/>
                                      </m:rPr>
                                      <w:rPr>
                                        <w:rFonts w:ascii="Cambria Math" w:hAnsi="Cambria Math"/>
                                      </w:rPr>
                                      <m:t>dt</m:t>
                                    </m:r>
                                  </m:den>
                                </m:f>
                                <m:sSub>
                                  <m:sSubPr>
                                    <m:ctrlPr>
                                      <w:rPr>
                                        <w:rFonts w:ascii="Cambria Math" w:hAnsi="Cambria Math"/>
                                        <w:i/>
                                        <w:sz w:val="24"/>
                                        <w:szCs w:val="24"/>
                                      </w:rPr>
                                    </m:ctrlPr>
                                  </m:sSubPr>
                                  <m:e>
                                    <m:d>
                                      <m:dPr>
                                        <m:ctrlPr>
                                          <w:rPr>
                                            <w:rFonts w:ascii="Cambria Math" w:hAnsi="Cambria Math"/>
                                            <w:i/>
                                            <w:sz w:val="24"/>
                                            <w:szCs w:val="24"/>
                                          </w:rPr>
                                        </m:ctrlPr>
                                      </m:dPr>
                                      <m:e>
                                        <m:acc>
                                          <m:accPr>
                                            <m:chr m:val="⃗"/>
                                            <m:ctrlPr>
                                              <w:rPr>
                                                <w:rFonts w:ascii="Cambria Math" w:hAnsi="Cambria Math"/>
                                                <w:i/>
                                                <w:sz w:val="24"/>
                                                <w:szCs w:val="24"/>
                                              </w:rPr>
                                            </m:ctrlPr>
                                          </m:accPr>
                                          <m:e>
                                            <m:r>
                                              <m:rPr>
                                                <m:sty m:val="p"/>
                                              </m:rPr>
                                              <w:rPr>
                                                <w:rFonts w:ascii="Cambria Math" w:hAnsi="Cambria Math"/>
                                              </w:rPr>
                                              <m:t>CE</m:t>
                                            </m:r>
                                          </m:e>
                                        </m:acc>
                                      </m:e>
                                    </m:d>
                                  </m:e>
                                  <m:sub>
                                    <m:r>
                                      <m:rPr>
                                        <m:sty m:val="p"/>
                                      </m:rPr>
                                      <w:rPr>
                                        <w:rFonts w:ascii="Cambria Math" w:hAnsi="Cambria Math"/>
                                      </w:rPr>
                                      <m:t>1</m:t>
                                    </m:r>
                                  </m:sub>
                                </m:sSub>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930DCE" id="_x0000_s1322" type="#_x0000_t202" style="position:absolute;left:0;text-align:left;margin-left:0;margin-top:0;width:186.95pt;height:110.55pt;z-index:251671552;visibility:visible;mso-wrap-style:square;mso-width-percent:400;mso-height-percent:200;mso-left-percent:250;mso-wrap-distance-left:9pt;mso-wrap-distance-top:0;mso-wrap-distance-right:9pt;mso-wrap-distance-bottom:0;mso-position-horizontal-relative:margin;mso-position-vertical:absolute;mso-position-vertical-relative:text;mso-width-percent:400;mso-height-percent:200;mso-left-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" stroked="f">
                <v:textbox style="mso-fit-shape-to-text:t">
                  <w:txbxContent>
                    <w:p w14:paraId="658554EB" w14:textId="77777777" w:rsidR="00FF4D25" w:rsidRPr="00B66D5E" w:rsidRDefault="00543074" w:rsidP="00B66D5E">
                      <w:pPr>
                        <w:jc w:val="right"/>
                      </w:pPr>
                      <m:oMathPara>
                        <m:oMathParaPr>
                          <m:jc m:val="right"/>
                        </m:oMathPara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V</m:t>
                                  </m:r>
                                </m:e>
                              </m:acc>
                            </m:e>
                            <m:sub>
                              <m:r>
                                <w:rPr>
                                  <w:rFonts w:ascii="Cambria Math" w:hAnsi="Cambria Math"/>
                                </w:rPr>
                                <m:t>E∈5/1</m:t>
                              </m:r>
                            </m:sub>
                          </m:sSub>
                          <m:r>
                            <m:rPr>
                              <m:sty m:val="p"/>
                            </m:rPr>
                            <w:rPr>
                              <w:rFonts w:ascii="Cambria Math" w:hAnsi="Cambria Math"/>
                            </w:rPr>
                            <m:t>=</m:t>
                          </m:r>
                          <m:f>
                            <m:fPr>
                              <m:ctrlPr>
                                <w:rPr>
                                  <w:rFonts w:ascii="Cambria Math" w:hAnsi="Cambria Math"/>
                                  <w:i/>
                                  <w:sz w:val="24"/>
                                  <w:szCs w:val="24"/>
                                </w:rPr>
                              </m:ctrlPr>
                            </m:fPr>
                            <m:num>
                              <m:r>
                                <m:rPr>
                                  <m:sty m:val="p"/>
                                </m:rPr>
                                <w:rPr>
                                  <w:rFonts w:ascii="Cambria Math" w:hAnsi="Cambria Math"/>
                                </w:rPr>
                                <m:t>d</m:t>
                              </m:r>
                            </m:num>
                            <m:den>
                              <m:r>
                                <m:rPr>
                                  <m:sty m:val="p"/>
                                </m:rPr>
                                <w:rPr>
                                  <w:rFonts w:ascii="Cambria Math" w:hAnsi="Cambria Math"/>
                                </w:rPr>
                                <m:t>dt</m:t>
                              </m:r>
                            </m:den>
                          </m:f>
                          <m:sSub>
                            <m:sSubPr>
                              <m:ctrlPr>
                                <w:rPr>
                                  <w:rFonts w:ascii="Cambria Math" w:hAnsi="Cambria Math"/>
                                  <w:i/>
                                  <w:sz w:val="24"/>
                                  <w:szCs w:val="24"/>
                                </w:rPr>
                              </m:ctrlPr>
                            </m:sSubPr>
                            <m:e>
                              <m:d>
                                <m:dPr>
                                  <m:ctrlPr>
                                    <w:rPr>
                                      <w:rFonts w:ascii="Cambria Math" w:hAnsi="Cambria Math"/>
                                      <w:i/>
                                      <w:sz w:val="24"/>
                                      <w:szCs w:val="24"/>
                                    </w:rPr>
                                  </m:ctrlPr>
                                </m:dPr>
                                <m:e>
                                  <m:acc>
                                    <m:accPr>
                                      <m:chr m:val="⃗"/>
                                      <m:ctrlPr>
                                        <w:rPr>
                                          <w:rFonts w:ascii="Cambria Math" w:hAnsi="Cambria Math"/>
                                          <w:i/>
                                          <w:sz w:val="24"/>
                                          <w:szCs w:val="24"/>
                                        </w:rPr>
                                      </m:ctrlPr>
                                    </m:accPr>
                                    <m:e>
                                      <m:r>
                                        <m:rPr>
                                          <m:sty m:val="p"/>
                                        </m:rPr>
                                        <w:rPr>
                                          <w:rFonts w:ascii="Cambria Math" w:hAnsi="Cambria Math"/>
                                        </w:rPr>
                                        <m:t>CE</m:t>
                                      </m:r>
                                    </m:e>
                                  </m:acc>
                                </m:e>
                              </m:d>
                            </m:e>
                            <m:sub>
                              <m:r>
                                <m:rPr>
                                  <m:sty m:val="p"/>
                                </m:rPr>
                                <w:rPr>
                                  <w:rFonts w:ascii="Cambria Math" w:hAnsi="Cambria Math"/>
                                </w:rPr>
                                <m:t>1</m:t>
                              </m:r>
                            </m:sub>
                          </m:sSub>
                        </m:oMath>
                      </m:oMathPara>
                    </w:p>
                  </w:txbxContent>
                </v:textbox>
                <w10:wrap anchorx="margin"/>
              </v:shape>
            </w:pict>
          </mc:Fallback>
        </mc:AlternateContent>
      </w:r>
      <w:r w:rsidR="001D75A8">
        <w:t>e</w:t>
      </w:r>
      <w:r w:rsidR="00431790">
        <w:t xml:space="preserve">t que </w:t>
      </w:r>
      <w:r w:rsidR="00CF429B" w:rsidRPr="00E70078">
        <w:rPr>
          <w:position w:val="-24"/>
        </w:rPr>
        <w:object w:dxaOrig="2860" w:dyaOrig="620" w14:anchorId="201880F9">
          <v:shape id="_x0000_i1045" type="#_x0000_t75" style="width:143pt;height:31pt" o:ole="">
            <v:imagedata r:id="rId77" o:title=""/>
          </v:shape>
          <o:OLEObject Type="Embed" ProgID="Equation.DSMT4" ShapeID="_x0000_i1045" DrawAspect="Content" ObjectID="_1702711280" r:id="rId78"/>
        </w:object>
      </w:r>
    </w:p>
    <w:p w14:paraId="589FA431" w14:textId="77777777" w:rsidR="003F7C7E" w:rsidRDefault="003F7C7E" w:rsidP="001656CB">
      <w:pPr>
        <w:pStyle w:val="question"/>
        <w:numPr>
          <w:ilvl w:val="0"/>
          <w:numId w:val="0"/>
        </w:numPr>
      </w:pPr>
    </w:p>
    <w:p w14:paraId="7F6AD871" w14:textId="77777777" w:rsidR="00D10542" w:rsidRDefault="002E5AB5" w:rsidP="00D10542">
      <w:pPr>
        <w:jc w:val="center"/>
        <w:rPr>
          <w:rFonts w:ascii="Myriad Pro" w:hAnsi="Myriad Pro" w:cs="Myriad Pro"/>
          <w:b/>
          <w:bCs/>
          <w:strike/>
          <w:sz w:val="36"/>
          <w:szCs w:val="36"/>
        </w:rPr>
      </w:pPr>
      <w:r>
        <w:rPr>
          <w:rFonts w:ascii="Myriad Pro" w:hAnsi="Myriad Pro" w:cs="Myriad Pro"/>
          <w:b/>
          <w:bCs/>
          <w:strike/>
          <w:noProof/>
          <w:sz w:val="36"/>
          <w:szCs w:val="36"/>
          <w:lang w:eastAsia="zh-CN"/>
        </w:rPr>
        <mc:AlternateContent>
          <mc:Choice Requires="wpc">
            <w:drawing>
              <wp:inline distT="0" distB="0" distL="0" distR="0" wp14:anchorId="67189CBB" wp14:editId="3641AEB1">
                <wp:extent cx="6480175" cy="981710"/>
                <wp:effectExtent l="0" t="0" r="15875" b="18415"/>
                <wp:docPr id="251" name="Zone de dessin 13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 name="Text Box 665"/>
                        <wps:cNvSpPr txBox="1">
                          <a:spLocks noChangeArrowheads="1"/>
                        </wps:cNvSpPr>
                        <wps:spPr bwMode="auto">
                          <a:xfrm>
                            <a:off x="9400" y="179402"/>
                            <a:ext cx="6449975" cy="802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3C812" w14:textId="77777777" w:rsidR="00FF4D25" w:rsidRDefault="00FF4D25" w:rsidP="00D10542">
                              <w:pPr>
                                <w:jc w:val="center"/>
                                <w:rPr>
                                  <w:rFonts w:ascii="Myriad Pro Black" w:hAnsi="Myriad Pro Black" w:cs="Myriad Pro Black"/>
                                  <w:sz w:val="36"/>
                                  <w:szCs w:val="36"/>
                                </w:rPr>
                              </w:pPr>
                            </w:p>
                            <w:p w14:paraId="7E9F5A4A" w14:textId="77777777" w:rsidR="00FF4D25" w:rsidRDefault="00FF4D25" w:rsidP="00171C78">
                              <w:pPr>
                                <w:jc w:val="center"/>
                                <w:rPr>
                                  <w:rFonts w:ascii="Myriad Pro Black" w:hAnsi="Myriad Pro Black" w:cs="Myriad Pro Black"/>
                                  <w:sz w:val="36"/>
                                  <w:szCs w:val="36"/>
                                </w:rPr>
                              </w:pPr>
                              <w:r w:rsidRPr="008C09BB">
                                <w:rPr>
                                  <w:rFonts w:ascii="Myriad Pro Black" w:hAnsi="Myriad Pro Black" w:cs="Myriad Pro Black"/>
                                  <w:sz w:val="36"/>
                                  <w:szCs w:val="36"/>
                                </w:rPr>
                                <w:t xml:space="preserve">Modélisation </w:t>
                              </w:r>
                              <w:r>
                                <w:rPr>
                                  <w:rFonts w:ascii="Myriad Pro Black" w:hAnsi="Myriad Pro Black" w:cs="Myriad Pro Black"/>
                                  <w:sz w:val="36"/>
                                  <w:szCs w:val="36"/>
                                </w:rPr>
                                <w:t xml:space="preserve">évoluée des commandes de vérins </w:t>
                              </w:r>
                            </w:p>
                            <w:p w14:paraId="4257BD8C" w14:textId="77777777" w:rsidR="00FF4D25" w:rsidRPr="00510F99" w:rsidRDefault="00FF4D25" w:rsidP="00D10542">
                              <w:pPr>
                                <w:jc w:val="center"/>
                                <w:rPr>
                                  <w:rFonts w:ascii="Myriad Pro Black" w:hAnsi="Myriad Pro Black" w:cs="Myriad Pro Black"/>
                                  <w:sz w:val="36"/>
                                  <w:szCs w:val="36"/>
                                </w:rPr>
                              </w:pPr>
                            </w:p>
                          </w:txbxContent>
                        </wps:txbx>
                        <wps:bodyPr rot="0" vert="horz" wrap="square" lIns="91440" tIns="0" rIns="91440" bIns="0" anchor="ctr" anchorCtr="0" upright="1">
                          <a:noAutofit/>
                        </wps:bodyPr>
                      </wps:wsp>
                      <wps:wsp>
                        <wps:cNvPr id="49" name="AutoShape 666"/>
                        <wps:cNvCnPr/>
                        <wps:spPr bwMode="auto">
                          <a:xfrm flipH="1" flipV="1">
                            <a:off x="15100" y="178702"/>
                            <a:ext cx="2659631" cy="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667"/>
                        <wps:cNvSpPr>
                          <a:spLocks noChangeArrowheads="1"/>
                        </wps:cNvSpPr>
                        <wps:spPr bwMode="auto">
                          <a:xfrm>
                            <a:off x="15100" y="0"/>
                            <a:ext cx="6448075" cy="358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Text Box 668"/>
                        <wps:cNvSpPr txBox="1">
                          <a:spLocks noChangeArrowheads="1"/>
                        </wps:cNvSpPr>
                        <wps:spPr bwMode="auto">
                          <a:xfrm>
                            <a:off x="2674731" y="4400"/>
                            <a:ext cx="1129413" cy="358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7D9DB" w14:textId="77777777" w:rsidR="00FF4D25" w:rsidRDefault="00FF4D25" w:rsidP="00FA4782">
                              <w:pPr>
                                <w:jc w:val="center"/>
                              </w:pPr>
                              <w:r>
                                <w:rPr>
                                  <w:rFonts w:ascii="Myriad Pro" w:hAnsi="Myriad Pro" w:cs="Myriad Pro"/>
                                  <w:b/>
                                  <w:bCs/>
                                  <w:sz w:val="36"/>
                                  <w:szCs w:val="36"/>
                                </w:rPr>
                                <w:t>PARTIE C</w:t>
                              </w:r>
                            </w:p>
                          </w:txbxContent>
                        </wps:txbx>
                        <wps:bodyPr rot="0" vert="horz" wrap="square" lIns="0" tIns="0" rIns="0" bIns="0" anchor="ctr" anchorCtr="0" upright="1">
                          <a:noAutofit/>
                        </wps:bodyPr>
                      </wps:wsp>
                      <wps:wsp>
                        <wps:cNvPr id="52" name="AutoShape 669"/>
                        <wps:cNvCnPr/>
                        <wps:spPr bwMode="auto">
                          <a:xfrm flipV="1">
                            <a:off x="3804144" y="178702"/>
                            <a:ext cx="2659031" cy="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670"/>
                        <wps:cNvCnPr/>
                        <wps:spPr bwMode="auto">
                          <a:xfrm>
                            <a:off x="9400" y="981010"/>
                            <a:ext cx="6470775" cy="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189CBB" id="Zone de dessin 1357" o:spid="_x0000_s1323" editas="canvas" style="width:510.25pt;height:77.3pt;mso-position-horizontal-relative:char;mso-position-vertical-relative:line" coordsize="64801,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">
                <v:shape id="_x0000_s1324" type="#_x0000_t75" style="position:absolute;width:64801;height:9817;visibility:visible;mso-wrap-style:square">
                  <v:fill o:detectmouseclick="t"/>
                  <v:path o:connecttype="none"/>
                </v:shape>
                <v:shape id="Text Box 665" o:spid="_x0000_s1325" type="#_x0000_t202" style="position:absolute;left:94;top:1794;width:64499;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" filled="f" stroked="f">
                  <v:textbox inset=",0,,0">
                    <w:txbxContent>
                      <w:p w14:paraId="7483C812" w14:textId="77777777" w:rsidR="00FF4D25" w:rsidRDefault="00FF4D25" w:rsidP="00D10542">
                        <w:pPr>
                          <w:jc w:val="center"/>
                          <w:rPr>
                            <w:rFonts w:ascii="Myriad Pro Black" w:hAnsi="Myriad Pro Black" w:cs="Myriad Pro Black"/>
                            <w:sz w:val="36"/>
                            <w:szCs w:val="36"/>
                          </w:rPr>
                        </w:pPr>
                      </w:p>
                      <w:p w14:paraId="7E9F5A4A" w14:textId="77777777" w:rsidR="00FF4D25" w:rsidRDefault="00FF4D25" w:rsidP="00171C78">
                        <w:pPr>
                          <w:jc w:val="center"/>
                          <w:rPr>
                            <w:rFonts w:ascii="Myriad Pro Black" w:hAnsi="Myriad Pro Black" w:cs="Myriad Pro Black"/>
                            <w:sz w:val="36"/>
                            <w:szCs w:val="36"/>
                          </w:rPr>
                        </w:pPr>
                        <w:r w:rsidRPr="008C09BB">
                          <w:rPr>
                            <w:rFonts w:ascii="Myriad Pro Black" w:hAnsi="Myriad Pro Black" w:cs="Myriad Pro Black"/>
                            <w:sz w:val="36"/>
                            <w:szCs w:val="36"/>
                          </w:rPr>
                          <w:t xml:space="preserve">Modélisation </w:t>
                        </w:r>
                        <w:r>
                          <w:rPr>
                            <w:rFonts w:ascii="Myriad Pro Black" w:hAnsi="Myriad Pro Black" w:cs="Myriad Pro Black"/>
                            <w:sz w:val="36"/>
                            <w:szCs w:val="36"/>
                          </w:rPr>
                          <w:t xml:space="preserve">évoluée des commandes de vérins </w:t>
                        </w:r>
                      </w:p>
                      <w:p w14:paraId="4257BD8C" w14:textId="77777777" w:rsidR="00FF4D25" w:rsidRPr="00510F99" w:rsidRDefault="00FF4D25" w:rsidP="00D10542">
                        <w:pPr>
                          <w:jc w:val="center"/>
                          <w:rPr>
                            <w:rFonts w:ascii="Myriad Pro Black" w:hAnsi="Myriad Pro Black" w:cs="Myriad Pro Black"/>
                            <w:sz w:val="36"/>
                            <w:szCs w:val="36"/>
                          </w:rPr>
                        </w:pPr>
                      </w:p>
                    </w:txbxContent>
                  </v:textbox>
                </v:shape>
                <v:shape id="AutoShape 666" o:spid="_x0000_s1326" type="#_x0000_t32" style="position:absolute;left:151;top:1787;width:26596;height: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" strokeweight="1.5pt"/>
                <v:rect id="Rectangle 667" o:spid="_x0000_s1327" style="position:absolute;left:151;width:64480;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v:shape id="Text Box 668" o:spid="_x0000_s1328" type="#_x0000_t202" style="position:absolute;left:26747;top:44;width:11294;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" stroked="f">
                  <v:textbox inset="0,0,0,0">
                    <w:txbxContent>
                      <w:p w14:paraId="5B47D9DB" w14:textId="77777777" w:rsidR="00FF4D25" w:rsidRDefault="00FF4D25" w:rsidP="00FA4782">
                        <w:pPr>
                          <w:jc w:val="center"/>
                        </w:pPr>
                        <w:r>
                          <w:rPr>
                            <w:rFonts w:ascii="Myriad Pro" w:hAnsi="Myriad Pro" w:cs="Myriad Pro"/>
                            <w:b/>
                            <w:bCs/>
                            <w:sz w:val="36"/>
                            <w:szCs w:val="36"/>
                          </w:rPr>
                          <w:t>PARTIE C</w:t>
                        </w:r>
                      </w:p>
                    </w:txbxContent>
                  </v:textbox>
                </v:shape>
                <v:shape id="AutoShape 669" o:spid="_x0000_s1329" type="#_x0000_t32" style="position:absolute;left:38041;top:1787;width:26590;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" strokeweight="1.5pt"/>
                <v:shape id="AutoShape 670" o:spid="_x0000_s1330" type="#_x0000_t32" style="position:absolute;left:94;top:9810;width:6470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" strokeweight="1.5pt"/>
                <w10:anchorlock/>
              </v:group>
            </w:pict>
          </mc:Fallback>
        </mc:AlternateContent>
      </w:r>
    </w:p>
    <w:p w14:paraId="40FE75CA" w14:textId="77777777" w:rsidR="00D10542" w:rsidRDefault="00D10542" w:rsidP="00D10542">
      <w:pPr>
        <w:rPr>
          <w:rFonts w:ascii="Myriad Pro" w:hAnsi="Myriad Pro" w:cs="Myriad Pro"/>
        </w:rPr>
      </w:pPr>
    </w:p>
    <w:p w14:paraId="7CF9A144" w14:textId="77777777" w:rsidR="000D5CE3" w:rsidRDefault="00A4301C" w:rsidP="00F1275A">
      <w:r>
        <w:rPr>
          <w:b/>
          <w:bCs/>
        </w:rPr>
        <w:t xml:space="preserve">Objectif : </w:t>
      </w:r>
      <w:r>
        <w:t xml:space="preserve">Il s'agit dans cette partie de proposer un modèle </w:t>
      </w:r>
      <w:r w:rsidR="000D5CE3">
        <w:t xml:space="preserve">évolué </w:t>
      </w:r>
      <w:r>
        <w:t>du comportement du</w:t>
      </w:r>
      <w:r w:rsidR="000D5CE3">
        <w:t xml:space="preserve"> vérin</w:t>
      </w:r>
      <w:r w:rsidR="00F1275A">
        <w:t>.</w:t>
      </w:r>
    </w:p>
    <w:p w14:paraId="0FACBA92" w14:textId="77777777" w:rsidR="000D5CE3" w:rsidRDefault="00A4301C" w:rsidP="000D5CE3">
      <w:r w:rsidRPr="00BF1D3A">
        <w:t>Le résultat de la partie précédente nous permet de réduire l'étude à la commande en position du vérin</w:t>
      </w:r>
      <w:r w:rsidR="000D5CE3">
        <w:t>.</w:t>
      </w:r>
    </w:p>
    <w:p w14:paraId="707E3918" w14:textId="77777777" w:rsidR="000D5CE3" w:rsidRDefault="000D5CE3" w:rsidP="000D5CE3"/>
    <w:p w14:paraId="3561478E" w14:textId="77777777" w:rsidR="007B3CAB" w:rsidRDefault="007B3CAB" w:rsidP="006A379C">
      <w:pPr>
        <w:rPr>
          <w:rFonts w:ascii="MyriadPro-Black" w:hAnsi="MyriadPro-Black" w:cs="MyriadPro-Black"/>
          <w:b/>
          <w:bCs/>
          <w:sz w:val="22"/>
          <w:szCs w:val="22"/>
          <w:lang w:eastAsia="fr-FR"/>
        </w:rPr>
      </w:pPr>
      <w:r>
        <w:rPr>
          <w:rFonts w:ascii="MyriadPro-Black" w:hAnsi="MyriadPro-Black" w:cs="MyriadPro-Black"/>
          <w:b/>
          <w:bCs/>
          <w:sz w:val="22"/>
          <w:szCs w:val="22"/>
          <w:lang w:eastAsia="fr-FR"/>
        </w:rPr>
        <w:t>C</w:t>
      </w:r>
      <w:r w:rsidR="006A379C">
        <w:rPr>
          <w:rFonts w:ascii="MyriadPro-Black" w:hAnsi="MyriadPro-Black" w:cs="MyriadPro-Black"/>
          <w:b/>
          <w:bCs/>
          <w:sz w:val="22"/>
          <w:szCs w:val="22"/>
          <w:lang w:eastAsia="fr-FR"/>
        </w:rPr>
        <w:t>1</w:t>
      </w:r>
      <w:r>
        <w:rPr>
          <w:rFonts w:ascii="MyriadPro-Black" w:hAnsi="MyriadPro-Black" w:cs="MyriadPro-Black"/>
          <w:b/>
          <w:bCs/>
          <w:sz w:val="22"/>
          <w:szCs w:val="22"/>
          <w:lang w:eastAsia="fr-FR"/>
        </w:rPr>
        <w:t xml:space="preserve"> – Modélisation </w:t>
      </w:r>
      <w:r w:rsidR="001C4E18">
        <w:rPr>
          <w:rFonts w:ascii="MyriadPro-Black" w:hAnsi="MyriadPro-Black" w:cs="MyriadPro-Black"/>
          <w:b/>
          <w:bCs/>
          <w:sz w:val="22"/>
          <w:szCs w:val="22"/>
          <w:lang w:eastAsia="fr-FR"/>
        </w:rPr>
        <w:t>et val</w:t>
      </w:r>
      <w:r w:rsidR="006A379C">
        <w:rPr>
          <w:rFonts w:ascii="MyriadPro-Black" w:hAnsi="MyriadPro-Black" w:cs="MyriadPro-Black"/>
          <w:b/>
          <w:bCs/>
          <w:sz w:val="22"/>
          <w:szCs w:val="22"/>
          <w:lang w:eastAsia="fr-FR"/>
        </w:rPr>
        <w:t>i</w:t>
      </w:r>
      <w:r w:rsidR="001C4E18">
        <w:rPr>
          <w:rFonts w:ascii="MyriadPro-Black" w:hAnsi="MyriadPro-Black" w:cs="MyriadPro-Black"/>
          <w:b/>
          <w:bCs/>
          <w:sz w:val="22"/>
          <w:szCs w:val="22"/>
          <w:lang w:eastAsia="fr-FR"/>
        </w:rPr>
        <w:t xml:space="preserve">dation </w:t>
      </w:r>
      <w:r>
        <w:rPr>
          <w:rFonts w:ascii="MyriadPro-Black" w:hAnsi="MyriadPro-Black" w:cs="MyriadPro-Black"/>
          <w:b/>
          <w:bCs/>
          <w:sz w:val="22"/>
          <w:szCs w:val="22"/>
          <w:lang w:eastAsia="fr-FR"/>
        </w:rPr>
        <w:t>du comportement de la</w:t>
      </w:r>
      <w:r w:rsidR="00723B90">
        <w:rPr>
          <w:rFonts w:ascii="MyriadPro-Black" w:hAnsi="MyriadPro-Black" w:cs="MyriadPro-Black"/>
          <w:b/>
          <w:bCs/>
          <w:sz w:val="22"/>
          <w:szCs w:val="22"/>
          <w:lang w:eastAsia="fr-FR"/>
        </w:rPr>
        <w:t xml:space="preserve"> </w:t>
      </w:r>
      <w:r>
        <w:rPr>
          <w:rFonts w:ascii="MyriadPro-Black" w:hAnsi="MyriadPro-Black" w:cs="MyriadPro-Black"/>
          <w:b/>
          <w:bCs/>
          <w:sz w:val="22"/>
          <w:szCs w:val="22"/>
          <w:lang w:eastAsia="fr-FR"/>
        </w:rPr>
        <w:t xml:space="preserve">chaine fonctionnelle de commande </w:t>
      </w:r>
      <w:r w:rsidR="0048451B">
        <w:rPr>
          <w:rFonts w:ascii="MyriadPro-Black" w:hAnsi="MyriadPro-Black" w:cs="MyriadPro-Black"/>
          <w:b/>
          <w:bCs/>
          <w:sz w:val="22"/>
          <w:szCs w:val="22"/>
          <w:lang w:eastAsia="fr-FR"/>
        </w:rPr>
        <w:t>d</w:t>
      </w:r>
      <w:r>
        <w:rPr>
          <w:rFonts w:ascii="MyriadPro-Black" w:hAnsi="MyriadPro-Black" w:cs="MyriadPro-Black"/>
          <w:b/>
          <w:bCs/>
          <w:sz w:val="22"/>
          <w:szCs w:val="22"/>
          <w:lang w:eastAsia="fr-FR"/>
        </w:rPr>
        <w:t>u vérin (fluide incompressible)</w:t>
      </w:r>
    </w:p>
    <w:p w14:paraId="7002D38C" w14:textId="77777777" w:rsidR="00A4301C" w:rsidRPr="00BF1D3A" w:rsidRDefault="00A4301C" w:rsidP="008D5DF8">
      <w:pPr>
        <w:jc w:val="both"/>
      </w:pPr>
      <w:r w:rsidRPr="00BF1D3A">
        <w:t xml:space="preserve">Nous adopterons pour cela le </w:t>
      </w:r>
      <w:r>
        <w:t>schéma-bloc</w:t>
      </w:r>
      <w:r w:rsidRPr="00BF1D3A">
        <w:t xml:space="preserve"> suivant où </w:t>
      </w:r>
      <w:proofErr w:type="spellStart"/>
      <w:r w:rsidRPr="00BF1D3A">
        <w:t>X</w:t>
      </w:r>
      <w:r w:rsidRPr="00BF1D3A">
        <w:rPr>
          <w:vertAlign w:val="subscript"/>
        </w:rPr>
        <w:t>réf</w:t>
      </w:r>
      <w:proofErr w:type="spellEnd"/>
      <w:r w:rsidRPr="00BF1D3A">
        <w:t>(p) représente la consigne de position du vérin équivalente à la consigne portant sur le diamètre de la veine de fluide :</w:t>
      </w:r>
    </w:p>
    <w:p w14:paraId="377A8E35" w14:textId="373736A5" w:rsidR="00A4301C" w:rsidRDefault="007151AF" w:rsidP="000D5CE3">
      <w:r>
        <w:rPr>
          <w:noProof/>
          <w:lang w:eastAsia="zh-CN"/>
        </w:rPr>
        <mc:AlternateContent>
          <mc:Choice Requires="wps">
            <w:drawing>
              <wp:anchor distT="0" distB="0" distL="114300" distR="114300" simplePos="0" relativeHeight="251699200" behindDoc="0" locked="0" layoutInCell="1" allowOverlap="1" wp14:anchorId="7A6340C3" wp14:editId="59A82F1F">
                <wp:simplePos x="0" y="0"/>
                <wp:positionH relativeFrom="column">
                  <wp:posOffset>1244583</wp:posOffset>
                </wp:positionH>
                <wp:positionV relativeFrom="paragraph">
                  <wp:posOffset>215380</wp:posOffset>
                </wp:positionV>
                <wp:extent cx="413629" cy="362003"/>
                <wp:effectExtent l="0" t="0" r="0" b="0"/>
                <wp:wrapNone/>
                <wp:docPr id="224"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29" cy="36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40E082" w14:textId="084B1EA4" w:rsidR="007151AF" w:rsidRPr="006716F6" w:rsidRDefault="007151AF" w:rsidP="007151AF">
                            <w:pPr>
                              <w:jc w:val="center"/>
                              <w:rPr>
                                <w:rFonts w:ascii="Myriad Pro" w:hAnsi="Myriad Pro" w:cs="Myriad Pro"/>
                              </w:rPr>
                            </w:pPr>
                            <w:proofErr w:type="spellStart"/>
                            <w:r>
                              <w:rPr>
                                <w:rFonts w:ascii="Myriad Pro" w:hAnsi="Myriad Pro" w:cs="Myriad Pro"/>
                              </w:rPr>
                              <w:t>X</w:t>
                            </w:r>
                            <w:r>
                              <w:rPr>
                                <w:rFonts w:ascii="Myriad Pro" w:hAnsi="Myriad Pro" w:cs="Myriad Pro"/>
                                <w:vertAlign w:val="subscript"/>
                              </w:rPr>
                              <w:t>img</w:t>
                            </w:r>
                            <w:proofErr w:type="spellEnd"/>
                            <w:r>
                              <w:rPr>
                                <w:rFonts w:ascii="Myriad Pro" w:hAnsi="Myriad Pro" w:cs="Myriad Pro"/>
                              </w:rPr>
                              <w:t>(p)</w:t>
                            </w:r>
                          </w:p>
                        </w:txbxContent>
                      </wps:txbx>
                      <wps:bodyPr rot="0" vert="horz" wrap="square" lIns="0" tIns="0" rIns="0" bIns="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6340C3" id="_x0000_s1331" type="#_x0000_t202" style="position:absolute;margin-left:98pt;margin-top:16.95pt;width:32.55pt;height:28.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" filled="f" stroked="f" strokeweight="1pt">
                <v:textbox inset="0,0,0,0">
                  <w:txbxContent>
                    <w:p w14:paraId="3B40E082" w14:textId="084B1EA4" w:rsidR="007151AF" w:rsidRPr="006716F6" w:rsidRDefault="007151AF" w:rsidP="007151AF">
                      <w:pPr>
                        <w:jc w:val="center"/>
                        <w:rPr>
                          <w:rFonts w:ascii="Myriad Pro" w:hAnsi="Myriad Pro" w:cs="Myriad Pro"/>
                        </w:rPr>
                      </w:pPr>
                      <w:proofErr w:type="spellStart"/>
                      <w:r>
                        <w:rPr>
                          <w:rFonts w:ascii="Myriad Pro" w:hAnsi="Myriad Pro" w:cs="Myriad Pro"/>
                        </w:rPr>
                        <w:t>X</w:t>
                      </w:r>
                      <w:r>
                        <w:rPr>
                          <w:rFonts w:ascii="Myriad Pro" w:hAnsi="Myriad Pro" w:cs="Myriad Pro"/>
                          <w:vertAlign w:val="subscript"/>
                        </w:rPr>
                        <w:t>img</w:t>
                      </w:r>
                      <w:proofErr w:type="spellEnd"/>
                      <w:r>
                        <w:rPr>
                          <w:rFonts w:ascii="Myriad Pro" w:hAnsi="Myriad Pro" w:cs="Myriad Pro"/>
                        </w:rPr>
                        <w:t>(p)</w:t>
                      </w:r>
                    </w:p>
                  </w:txbxContent>
                </v:textbox>
              </v:shape>
            </w:pict>
          </mc:Fallback>
        </mc:AlternateContent>
      </w:r>
      <w:r w:rsidR="002E5AB5">
        <w:rPr>
          <w:noProof/>
          <w:lang w:eastAsia="zh-CN"/>
        </w:rPr>
        <mc:AlternateContent>
          <mc:Choice Requires="wpc">
            <w:drawing>
              <wp:inline distT="0" distB="0" distL="0" distR="0" wp14:anchorId="10D78057" wp14:editId="36633A62">
                <wp:extent cx="6479540" cy="1669415"/>
                <wp:effectExtent l="0" t="0" r="0" b="26035"/>
                <wp:docPr id="259" name="Zone de dessin 10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Text Box 626"/>
                        <wps:cNvSpPr txBox="1">
                          <a:spLocks noChangeArrowheads="1"/>
                        </wps:cNvSpPr>
                        <wps:spPr bwMode="auto">
                          <a:xfrm>
                            <a:off x="5523834" y="288203"/>
                            <a:ext cx="470603" cy="36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0321509" w14:textId="77777777" w:rsidR="00FF4D25" w:rsidRPr="008B44CD" w:rsidRDefault="00FF4D25" w:rsidP="00A4301C">
                              <w:pPr>
                                <w:jc w:val="center"/>
                                <w:rPr>
                                  <w:rFonts w:ascii="Myriad Pro" w:hAnsi="Myriad Pro" w:cs="Myriad Pro"/>
                                </w:rPr>
                              </w:pPr>
                              <w:r w:rsidRPr="008B44CD">
                                <w:rPr>
                                  <w:rFonts w:ascii="Myriad Pro" w:hAnsi="Myriad Pro" w:cs="Myriad Pro"/>
                                </w:rPr>
                                <w:t>X(p)</w:t>
                              </w:r>
                            </w:p>
                          </w:txbxContent>
                        </wps:txbx>
                        <wps:bodyPr rot="0" vert="horz" wrap="square" lIns="0" tIns="0" rIns="0" bIns="0" anchor="ctr" anchorCtr="0" upright="1">
                          <a:noAutofit/>
                        </wps:bodyPr>
                      </wps:wsp>
                      <wps:wsp>
                        <wps:cNvPr id="19" name="Text Box 627"/>
                        <wps:cNvSpPr txBox="1">
                          <a:spLocks noChangeArrowheads="1"/>
                        </wps:cNvSpPr>
                        <wps:spPr bwMode="auto">
                          <a:xfrm>
                            <a:off x="4801230" y="149201"/>
                            <a:ext cx="572804" cy="687706"/>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825F642"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Vérin</w:t>
                              </w:r>
                            </w:p>
                          </w:txbxContent>
                        </wps:txbx>
                        <wps:bodyPr rot="0" vert="horz" wrap="square" lIns="0" tIns="0" rIns="0" bIns="45720" anchor="t" anchorCtr="0" upright="1">
                          <a:noAutofit/>
                        </wps:bodyPr>
                      </wps:wsp>
                      <wps:wsp>
                        <wps:cNvPr id="20" name="Text Box 628"/>
                        <wps:cNvSpPr txBox="1">
                          <a:spLocks noChangeArrowheads="1"/>
                        </wps:cNvSpPr>
                        <wps:spPr bwMode="auto">
                          <a:xfrm>
                            <a:off x="4406927" y="295903"/>
                            <a:ext cx="470503" cy="36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55C9B76" w14:textId="77777777" w:rsidR="00FF4D25" w:rsidRPr="008B44CD" w:rsidRDefault="00FF4D25" w:rsidP="00A4301C">
                              <w:pPr>
                                <w:jc w:val="center"/>
                                <w:rPr>
                                  <w:rFonts w:ascii="Myriad Pro" w:hAnsi="Myriad Pro" w:cs="Myriad Pro"/>
                                </w:rPr>
                              </w:pPr>
                              <w:r w:rsidRPr="008B44CD">
                                <w:rPr>
                                  <w:rFonts w:ascii="Myriad Pro" w:hAnsi="Myriad Pro" w:cs="Myriad Pro"/>
                                </w:rPr>
                                <w:t>Q</w:t>
                              </w:r>
                              <w:r>
                                <w:rPr>
                                  <w:rFonts w:ascii="Myriad Pro" w:hAnsi="Myriad Pro" w:cs="Myriad Pro"/>
                                </w:rPr>
                                <w:t>(p)</w:t>
                              </w:r>
                            </w:p>
                          </w:txbxContent>
                        </wps:txbx>
                        <wps:bodyPr rot="0" vert="horz" wrap="square" lIns="0" tIns="0" rIns="0" bIns="0" anchor="ctr" anchorCtr="0" upright="1">
                          <a:noAutofit/>
                        </wps:bodyPr>
                      </wps:wsp>
                      <wps:wsp>
                        <wps:cNvPr id="21" name="Text Box 629"/>
                        <wps:cNvSpPr txBox="1">
                          <a:spLocks noChangeArrowheads="1"/>
                        </wps:cNvSpPr>
                        <wps:spPr bwMode="auto">
                          <a:xfrm>
                            <a:off x="2045313" y="149201"/>
                            <a:ext cx="1447809" cy="687706"/>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BF20EAF" w14:textId="77777777" w:rsidR="00FF4D25" w:rsidRPr="001A1C7F" w:rsidRDefault="00FF4D25" w:rsidP="00A4301C">
                              <w:pPr>
                                <w:jc w:val="center"/>
                                <w:rPr>
                                  <w:rFonts w:ascii="Myriad Pro" w:hAnsi="Myriad Pro" w:cs="Myriad Pro"/>
                                  <w:sz w:val="16"/>
                                  <w:szCs w:val="16"/>
                                </w:rPr>
                              </w:pPr>
                              <w:r w:rsidRPr="001A1C7F">
                                <w:rPr>
                                  <w:rFonts w:ascii="Myriad Pro" w:hAnsi="Myriad Pro" w:cs="Myriad Pro"/>
                                  <w:sz w:val="16"/>
                                  <w:szCs w:val="16"/>
                                </w:rPr>
                                <w:t>Module de commande</w:t>
                              </w:r>
                            </w:p>
                          </w:txbxContent>
                        </wps:txbx>
                        <wps:bodyPr rot="0" vert="horz" wrap="square" lIns="0" tIns="0" rIns="0" bIns="45720" anchor="t" anchorCtr="0" upright="1">
                          <a:noAutofit/>
                        </wps:bodyPr>
                      </wps:wsp>
                      <wps:wsp>
                        <wps:cNvPr id="22" name="Text Box 630"/>
                        <wps:cNvSpPr txBox="1">
                          <a:spLocks noChangeArrowheads="1"/>
                        </wps:cNvSpPr>
                        <wps:spPr bwMode="auto">
                          <a:xfrm>
                            <a:off x="725104" y="330203"/>
                            <a:ext cx="615304" cy="687706"/>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B80E4D1"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Adaptateur</w:t>
                              </w:r>
                            </w:p>
                          </w:txbxContent>
                        </wps:txbx>
                        <wps:bodyPr rot="0" vert="horz" wrap="square" lIns="0" tIns="0" rIns="0" bIns="0" anchor="b" anchorCtr="0" upright="1">
                          <a:noAutofit/>
                        </wps:bodyPr>
                      </wps:wsp>
                      <wps:wsp>
                        <wps:cNvPr id="23" name="Text Box 631"/>
                        <wps:cNvSpPr txBox="1">
                          <a:spLocks noChangeArrowheads="1"/>
                        </wps:cNvSpPr>
                        <wps:spPr bwMode="auto">
                          <a:xfrm>
                            <a:off x="2374915" y="981709"/>
                            <a:ext cx="615304" cy="687706"/>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8E4B6E2"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Capteur</w:t>
                              </w:r>
                            </w:p>
                          </w:txbxContent>
                        </wps:txbx>
                        <wps:bodyPr rot="0" vert="horz" wrap="square" lIns="0" tIns="0" rIns="0" bIns="0" anchor="b" anchorCtr="0" upright="1">
                          <a:noAutofit/>
                        </wps:bodyPr>
                      </wps:wsp>
                      <wps:wsp>
                        <wps:cNvPr id="24" name="AutoShape 632"/>
                        <wps:cNvCnPr>
                          <a:cxnSpLocks noChangeShapeType="1"/>
                        </wps:cNvCnPr>
                        <wps:spPr bwMode="auto">
                          <a:xfrm>
                            <a:off x="5261632" y="586105"/>
                            <a:ext cx="753105" cy="5000"/>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25" name="Text Box 633"/>
                        <wps:cNvSpPr txBox="1">
                          <a:spLocks noChangeArrowheads="1"/>
                        </wps:cNvSpPr>
                        <wps:spPr bwMode="auto">
                          <a:xfrm>
                            <a:off x="3863924" y="0"/>
                            <a:ext cx="615304" cy="836908"/>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9FC7375"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Servo -Distributeur</w:t>
                              </w:r>
                            </w:p>
                          </w:txbxContent>
                        </wps:txbx>
                        <wps:bodyPr rot="0" vert="horz" wrap="square" lIns="0" tIns="0" rIns="0" bIns="45720" anchor="t" anchorCtr="0" upright="1">
                          <a:noAutofit/>
                        </wps:bodyPr>
                      </wps:wsp>
                      <wps:wsp>
                        <wps:cNvPr id="26" name="Freeform 634"/>
                        <wps:cNvSpPr>
                          <a:spLocks/>
                        </wps:cNvSpPr>
                        <wps:spPr bwMode="auto">
                          <a:xfrm>
                            <a:off x="1732211" y="739707"/>
                            <a:ext cx="706204" cy="499804"/>
                          </a:xfrm>
                          <a:custGeom>
                            <a:avLst/>
                            <a:gdLst>
                              <a:gd name="T0" fmla="*/ 706120 w 863"/>
                              <a:gd name="T1" fmla="*/ 499745 h 741"/>
                              <a:gd name="T2" fmla="*/ 0 w 863"/>
                              <a:gd name="T3" fmla="*/ 499745 h 741"/>
                              <a:gd name="T4" fmla="*/ 0 w 863"/>
                              <a:gd name="T5" fmla="*/ 0 h 741"/>
                              <a:gd name="T6" fmla="*/ 0 60000 65536"/>
                              <a:gd name="T7" fmla="*/ 0 60000 65536"/>
                              <a:gd name="T8" fmla="*/ 0 60000 65536"/>
                            </a:gdLst>
                            <a:ahLst/>
                            <a:cxnLst>
                              <a:cxn ang="T6">
                                <a:pos x="T0" y="T1"/>
                              </a:cxn>
                              <a:cxn ang="T7">
                                <a:pos x="T2" y="T3"/>
                              </a:cxn>
                              <a:cxn ang="T8">
                                <a:pos x="T4" y="T5"/>
                              </a:cxn>
                            </a:cxnLst>
                            <a:rect l="0" t="0" r="r" b="b"/>
                            <a:pathLst>
                              <a:path w="863" h="741">
                                <a:moveTo>
                                  <a:pt x="863" y="741"/>
                                </a:moveTo>
                                <a:lnTo>
                                  <a:pt x="0" y="741"/>
                                </a:lnTo>
                                <a:lnTo>
                                  <a:pt x="0" y="0"/>
                                </a:lnTo>
                              </a:path>
                            </a:pathLst>
                          </a:custGeom>
                          <a:noFill/>
                          <a:ln w="12700">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635"/>
                        <wps:cNvSpPr txBox="1">
                          <a:spLocks noChangeArrowheads="1"/>
                        </wps:cNvSpPr>
                        <wps:spPr bwMode="auto">
                          <a:xfrm>
                            <a:off x="1749411" y="944208"/>
                            <a:ext cx="584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AECDC3D" w14:textId="77777777" w:rsidR="00FF4D25" w:rsidRPr="00BB7BCE" w:rsidRDefault="00FF4D25" w:rsidP="00A4301C">
                              <w:pPr>
                                <w:jc w:val="center"/>
                                <w:rPr>
                                  <w:rFonts w:ascii="Myriad Pro" w:hAnsi="Myriad Pro" w:cs="Myriad Pro"/>
                                </w:rPr>
                              </w:pPr>
                            </w:p>
                          </w:txbxContent>
                        </wps:txbx>
                        <wps:bodyPr rot="0" vert="horz" wrap="none" lIns="0" tIns="0" rIns="0" bIns="0" anchor="ctr" anchorCtr="0" upright="1">
                          <a:spAutoFit/>
                        </wps:bodyPr>
                      </wps:wsp>
                      <wps:wsp>
                        <wps:cNvPr id="28" name="Text Box 636"/>
                        <wps:cNvSpPr txBox="1">
                          <a:spLocks noChangeArrowheads="1"/>
                        </wps:cNvSpPr>
                        <wps:spPr bwMode="auto">
                          <a:xfrm>
                            <a:off x="3447421" y="267302"/>
                            <a:ext cx="470503" cy="36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B87874" w14:textId="77777777" w:rsidR="00FF4D25" w:rsidRPr="008B44CD" w:rsidRDefault="00FF4D25" w:rsidP="00A4301C">
                              <w:pPr>
                                <w:jc w:val="center"/>
                                <w:rPr>
                                  <w:rFonts w:ascii="Myriad Pro" w:hAnsi="Myriad Pro" w:cs="Myriad Pro"/>
                                </w:rPr>
                              </w:pPr>
                              <w:r w:rsidRPr="008B44CD">
                                <w:rPr>
                                  <w:rFonts w:ascii="Myriad Pro" w:hAnsi="Myriad Pro" w:cs="Myriad Pro"/>
                                </w:rPr>
                                <w:t>U</w:t>
                              </w:r>
                              <w:r w:rsidRPr="008B44CD">
                                <w:rPr>
                                  <w:rFonts w:ascii="Myriad Pro" w:hAnsi="Myriad Pro" w:cs="Myriad Pro"/>
                                  <w:vertAlign w:val="subscript"/>
                                </w:rPr>
                                <w:t>D</w:t>
                              </w:r>
                              <w:r>
                                <w:rPr>
                                  <w:rFonts w:ascii="Myriad Pro" w:hAnsi="Myriad Pro" w:cs="Myriad Pro"/>
                                </w:rPr>
                                <w:t>(p)</w:t>
                              </w:r>
                            </w:p>
                          </w:txbxContent>
                        </wps:txbx>
                        <wps:bodyPr rot="0" vert="horz" wrap="square" lIns="0" tIns="0" rIns="0" bIns="0" anchor="ctr" anchorCtr="0" upright="1">
                          <a:noAutofit/>
                        </wps:bodyPr>
                      </wps:wsp>
                      <wps:wsp>
                        <wps:cNvPr id="29" name="Text Box 637"/>
                        <wps:cNvSpPr txBox="1">
                          <a:spLocks noChangeArrowheads="1"/>
                        </wps:cNvSpPr>
                        <wps:spPr bwMode="auto">
                          <a:xfrm>
                            <a:off x="794305" y="408904"/>
                            <a:ext cx="470603" cy="361903"/>
                          </a:xfrm>
                          <a:prstGeom prst="rect">
                            <a:avLst/>
                          </a:prstGeom>
                          <a:solidFill>
                            <a:srgbClr val="FFFFFF"/>
                          </a:solidFill>
                          <a:ln w="12700">
                            <a:solidFill>
                              <a:srgbClr val="000000"/>
                            </a:solidFill>
                            <a:miter lim="800000"/>
                            <a:headEnd/>
                            <a:tailEnd/>
                          </a:ln>
                        </wps:spPr>
                        <wps:txbx>
                          <w:txbxContent>
                            <w:p w14:paraId="43E73619" w14:textId="77777777" w:rsidR="00FF4D25" w:rsidRPr="00BF1D3A" w:rsidRDefault="00FF4D25" w:rsidP="00A4301C">
                              <w:pPr>
                                <w:jc w:val="center"/>
                                <w:rPr>
                                  <w:rFonts w:ascii="Myriad Pro" w:hAnsi="Myriad Pro" w:cs="Myriad Pro"/>
                                  <w:vertAlign w:val="subscript"/>
                                </w:rPr>
                              </w:pPr>
                              <w:r>
                                <w:rPr>
                                  <w:rFonts w:ascii="Myriad Pro" w:hAnsi="Myriad Pro" w:cs="Myriad Pro"/>
                                </w:rPr>
                                <w:t>K</w:t>
                              </w:r>
                              <w:r>
                                <w:rPr>
                                  <w:rFonts w:ascii="Myriad Pro" w:hAnsi="Myriad Pro" w:cs="Myriad Pro"/>
                                  <w:vertAlign w:val="subscript"/>
                                </w:rPr>
                                <w:t>C</w:t>
                              </w:r>
                            </w:p>
                          </w:txbxContent>
                        </wps:txbx>
                        <wps:bodyPr rot="0" vert="horz" wrap="square" lIns="0" tIns="0" rIns="0" bIns="0" anchor="ctr" anchorCtr="0" upright="1">
                          <a:noAutofit/>
                        </wps:bodyPr>
                      </wps:wsp>
                      <wps:wsp>
                        <wps:cNvPr id="31" name="AutoShape 638"/>
                        <wps:cNvCnPr>
                          <a:cxnSpLocks noChangeShapeType="1"/>
                        </wps:cNvCnPr>
                        <wps:spPr bwMode="auto">
                          <a:xfrm>
                            <a:off x="1264908" y="589905"/>
                            <a:ext cx="281302" cy="1200"/>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32" name="AutoShape 639"/>
                        <wps:cNvCnPr>
                          <a:cxnSpLocks noChangeShapeType="1"/>
                        </wps:cNvCnPr>
                        <wps:spPr bwMode="auto">
                          <a:xfrm>
                            <a:off x="372702" y="589205"/>
                            <a:ext cx="421603" cy="700"/>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33" name="Text Box 640"/>
                        <wps:cNvSpPr txBox="1">
                          <a:spLocks noChangeArrowheads="1"/>
                        </wps:cNvSpPr>
                        <wps:spPr bwMode="auto">
                          <a:xfrm>
                            <a:off x="2438415" y="1058510"/>
                            <a:ext cx="470503" cy="361903"/>
                          </a:xfrm>
                          <a:prstGeom prst="rect">
                            <a:avLst/>
                          </a:prstGeom>
                          <a:solidFill>
                            <a:srgbClr val="FFFFFF"/>
                          </a:solidFill>
                          <a:ln w="12700">
                            <a:solidFill>
                              <a:srgbClr val="000000"/>
                            </a:solidFill>
                            <a:miter lim="800000"/>
                            <a:headEnd/>
                            <a:tailEnd/>
                          </a:ln>
                        </wps:spPr>
                        <wps:txbx>
                          <w:txbxContent>
                            <w:p w14:paraId="3459EB78" w14:textId="77777777" w:rsidR="00FF4D25" w:rsidRPr="00BB7BCE" w:rsidRDefault="00FF4D25" w:rsidP="00A4301C">
                              <w:pPr>
                                <w:jc w:val="center"/>
                                <w:rPr>
                                  <w:rFonts w:ascii="Myriad Pro" w:hAnsi="Myriad Pro" w:cs="Myriad Pro"/>
                                  <w:vertAlign w:val="subscript"/>
                                </w:rPr>
                              </w:pPr>
                              <w:r w:rsidRPr="00BB7BCE">
                                <w:rPr>
                                  <w:rFonts w:ascii="Myriad Pro" w:hAnsi="Myriad Pro" w:cs="Myriad Pro"/>
                                </w:rPr>
                                <w:t>K</w:t>
                              </w:r>
                              <w:r w:rsidRPr="00BB7BCE">
                                <w:rPr>
                                  <w:rFonts w:ascii="Myriad Pro" w:hAnsi="Myriad Pro" w:cs="Myriad Pro"/>
                                  <w:vertAlign w:val="subscript"/>
                                </w:rPr>
                                <w:t>C</w:t>
                              </w:r>
                            </w:p>
                          </w:txbxContent>
                        </wps:txbx>
                        <wps:bodyPr rot="0" vert="horz" wrap="square" lIns="0" tIns="0" rIns="0" bIns="0" anchor="ctr" anchorCtr="0" upright="1">
                          <a:noAutofit/>
                        </wps:bodyPr>
                      </wps:wsp>
                      <wps:wsp>
                        <wps:cNvPr id="34" name="AutoShape 641"/>
                        <wps:cNvCnPr>
                          <a:cxnSpLocks noChangeShapeType="1"/>
                        </wps:cNvCnPr>
                        <wps:spPr bwMode="auto">
                          <a:xfrm>
                            <a:off x="2588216" y="589205"/>
                            <a:ext cx="362002" cy="1300"/>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35" name="Text Box 642"/>
                        <wps:cNvSpPr txBox="1">
                          <a:spLocks noChangeArrowheads="1"/>
                        </wps:cNvSpPr>
                        <wps:spPr bwMode="auto">
                          <a:xfrm>
                            <a:off x="3942024" y="408904"/>
                            <a:ext cx="470603" cy="361903"/>
                          </a:xfrm>
                          <a:prstGeom prst="rect">
                            <a:avLst/>
                          </a:prstGeom>
                          <a:solidFill>
                            <a:srgbClr val="FFFFFF"/>
                          </a:solidFill>
                          <a:ln w="12700">
                            <a:solidFill>
                              <a:srgbClr val="000000"/>
                            </a:solidFill>
                            <a:miter lim="800000"/>
                            <a:headEnd/>
                            <a:tailEnd/>
                          </a:ln>
                        </wps:spPr>
                        <wps:txbx>
                          <w:txbxContent>
                            <w:p w14:paraId="57726140" w14:textId="77777777" w:rsidR="00FF4D25" w:rsidRPr="00311A8A" w:rsidRDefault="00FF4D25" w:rsidP="00A4301C">
                              <w:pPr>
                                <w:jc w:val="center"/>
                                <w:rPr>
                                  <w:rFonts w:ascii="Myriad Pro" w:hAnsi="Myriad Pro" w:cs="Myriad Pro"/>
                                  <w:vertAlign w:val="subscript"/>
                                </w:rPr>
                              </w:pPr>
                              <w:r>
                                <w:rPr>
                                  <w:rFonts w:ascii="Myriad Pro" w:hAnsi="Myriad Pro" w:cs="Myriad Pro"/>
                                </w:rPr>
                                <w:t>K</w:t>
                              </w:r>
                              <w:r>
                                <w:rPr>
                                  <w:rFonts w:ascii="Myriad Pro" w:hAnsi="Myriad Pro" w:cs="Myriad Pro"/>
                                  <w:vertAlign w:val="subscript"/>
                                </w:rPr>
                                <w:t>D</w:t>
                              </w:r>
                            </w:p>
                          </w:txbxContent>
                        </wps:txbx>
                        <wps:bodyPr rot="0" vert="horz" wrap="square" lIns="0" tIns="0" rIns="0" bIns="0" anchor="ctr" anchorCtr="0" upright="1">
                          <a:noAutofit/>
                        </wps:bodyPr>
                      </wps:wsp>
                      <wps:wsp>
                        <wps:cNvPr id="36" name="AutoShape 643"/>
                        <wps:cNvCnPr>
                          <a:cxnSpLocks noChangeShapeType="1"/>
                        </wps:cNvCnPr>
                        <wps:spPr bwMode="auto">
                          <a:xfrm>
                            <a:off x="1905612" y="582905"/>
                            <a:ext cx="212101" cy="8200"/>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g:wgp>
                        <wpg:cNvPr id="37" name="Group 644"/>
                        <wpg:cNvGrpSpPr>
                          <a:grpSpLocks/>
                        </wpg:cNvGrpSpPr>
                        <wpg:grpSpPr bwMode="auto">
                          <a:xfrm>
                            <a:off x="1546210" y="407004"/>
                            <a:ext cx="359402" cy="360003"/>
                            <a:chOff x="3587" y="9037"/>
                            <a:chExt cx="566" cy="567"/>
                          </a:xfrm>
                        </wpg:grpSpPr>
                        <wps:wsp>
                          <wps:cNvPr id="38" name="AutoShape 645"/>
                          <wps:cNvSpPr>
                            <a:spLocks noChangeArrowheads="1"/>
                          </wps:cNvSpPr>
                          <wps:spPr bwMode="auto">
                            <a:xfrm>
                              <a:off x="3587" y="9037"/>
                              <a:ext cx="566" cy="567"/>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 name="Text Box 646"/>
                          <wps:cNvSpPr txBox="1">
                            <a:spLocks noChangeArrowheads="1"/>
                          </wps:cNvSpPr>
                          <wps:spPr bwMode="auto">
                            <a:xfrm>
                              <a:off x="3619" y="9182"/>
                              <a:ext cx="21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1E3E8F5" w14:textId="77777777" w:rsidR="00FF4D25" w:rsidRPr="00BB7BCE" w:rsidRDefault="00FF4D25" w:rsidP="00A4301C">
                                <w:pPr>
                                  <w:jc w:val="center"/>
                                  <w:rPr>
                                    <w:rFonts w:ascii="Myriad Pro" w:hAnsi="Myriad Pro" w:cs="Myriad Pro"/>
                                  </w:rPr>
                                </w:pPr>
                                <w:r>
                                  <w:rPr>
                                    <w:rFonts w:ascii="Myriad Pro" w:hAnsi="Myriad Pro" w:cs="Myriad Pro"/>
                                  </w:rPr>
                                  <w:t>+</w:t>
                                </w:r>
                              </w:p>
                            </w:txbxContent>
                          </wps:txbx>
                          <wps:bodyPr rot="0" vert="horz" wrap="square" lIns="0" tIns="0" rIns="0" bIns="0" anchor="ctr" anchorCtr="0" upright="1">
                            <a:noAutofit/>
                          </wps:bodyPr>
                        </wps:wsp>
                        <wps:wsp>
                          <wps:cNvPr id="40" name="Text Box 647"/>
                          <wps:cNvSpPr txBox="1">
                            <a:spLocks noChangeArrowheads="1"/>
                          </wps:cNvSpPr>
                          <wps:spPr bwMode="auto">
                            <a:xfrm>
                              <a:off x="3763" y="9327"/>
                              <a:ext cx="21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CADF4D0" w14:textId="77777777" w:rsidR="00FF4D25" w:rsidRPr="00BB7BCE" w:rsidRDefault="00FF4D25" w:rsidP="00A4301C">
                                <w:pPr>
                                  <w:jc w:val="center"/>
                                  <w:rPr>
                                    <w:rFonts w:ascii="Symbol" w:hAnsi="Symbol" w:cs="Symbol"/>
                                  </w:rPr>
                                </w:pPr>
                                <w:r w:rsidRPr="00BB7BCE">
                                  <w:rPr>
                                    <w:rFonts w:ascii="Symbol" w:hAnsi="Symbol" w:cs="Symbol"/>
                                  </w:rPr>
                                  <w:t></w:t>
                                </w:r>
                              </w:p>
                            </w:txbxContent>
                          </wps:txbx>
                          <wps:bodyPr rot="0" vert="horz" wrap="square" lIns="0" tIns="0" rIns="0" bIns="0" anchor="ctr" anchorCtr="0" upright="1">
                            <a:noAutofit/>
                          </wps:bodyPr>
                        </wps:wsp>
                      </wpg:wgp>
                      <wps:wsp>
                        <wps:cNvPr id="41" name="Text Box 648"/>
                        <wps:cNvSpPr txBox="1">
                          <a:spLocks noChangeArrowheads="1"/>
                        </wps:cNvSpPr>
                        <wps:spPr bwMode="auto">
                          <a:xfrm>
                            <a:off x="2117713" y="408904"/>
                            <a:ext cx="470503" cy="361903"/>
                          </a:xfrm>
                          <a:prstGeom prst="rect">
                            <a:avLst/>
                          </a:prstGeom>
                          <a:solidFill>
                            <a:srgbClr val="FFFFFF"/>
                          </a:solidFill>
                          <a:ln w="12700">
                            <a:solidFill>
                              <a:srgbClr val="000000"/>
                            </a:solidFill>
                            <a:miter lim="800000"/>
                            <a:headEnd/>
                            <a:tailEnd/>
                          </a:ln>
                        </wps:spPr>
                        <wps:txbx>
                          <w:txbxContent>
                            <w:p w14:paraId="53878406" w14:textId="77777777" w:rsidR="00FF4D25" w:rsidRPr="00BB7BCE" w:rsidRDefault="00FF4D25" w:rsidP="00A4301C">
                              <w:pPr>
                                <w:jc w:val="center"/>
                                <w:rPr>
                                  <w:rFonts w:ascii="Myriad Pro" w:hAnsi="Myriad Pro" w:cs="Myriad Pro"/>
                                  <w:vertAlign w:val="subscript"/>
                                </w:rPr>
                              </w:pPr>
                              <w:r>
                                <w:rPr>
                                  <w:rFonts w:ascii="Myriad Pro" w:hAnsi="Myriad Pro" w:cs="Myriad Pro"/>
                                </w:rPr>
                                <w:t>C(p)</w:t>
                              </w:r>
                            </w:p>
                          </w:txbxContent>
                        </wps:txbx>
                        <wps:bodyPr rot="0" vert="horz" wrap="square" lIns="0" tIns="0" rIns="0" bIns="0" anchor="ctr" anchorCtr="0" upright="1">
                          <a:noAutofit/>
                        </wps:bodyPr>
                      </wps:wsp>
                      <wps:wsp>
                        <wps:cNvPr id="42" name="Text Box 649"/>
                        <wps:cNvSpPr txBox="1">
                          <a:spLocks noChangeArrowheads="1"/>
                        </wps:cNvSpPr>
                        <wps:spPr bwMode="auto">
                          <a:xfrm>
                            <a:off x="2934318" y="405104"/>
                            <a:ext cx="470503" cy="361903"/>
                          </a:xfrm>
                          <a:prstGeom prst="rect">
                            <a:avLst/>
                          </a:prstGeom>
                          <a:solidFill>
                            <a:srgbClr val="FFFFFF"/>
                          </a:solidFill>
                          <a:ln w="12700">
                            <a:solidFill>
                              <a:srgbClr val="000000"/>
                            </a:solidFill>
                            <a:miter lim="800000"/>
                            <a:headEnd/>
                            <a:tailEnd/>
                          </a:ln>
                        </wps:spPr>
                        <wps:txbx>
                          <w:txbxContent>
                            <w:p w14:paraId="16502209" w14:textId="77777777" w:rsidR="00FF4D25" w:rsidRPr="00311A8A" w:rsidRDefault="00FF4D25" w:rsidP="00A4301C">
                              <w:pPr>
                                <w:jc w:val="center"/>
                                <w:rPr>
                                  <w:rFonts w:ascii="Myriad Pro" w:hAnsi="Myriad Pro" w:cs="Myriad Pro"/>
                                  <w:vertAlign w:val="subscript"/>
                                </w:rPr>
                              </w:pPr>
                              <w:r>
                                <w:rPr>
                                  <w:rFonts w:ascii="Myriad Pro" w:hAnsi="Myriad Pro" w:cs="Myriad Pro"/>
                                </w:rPr>
                                <w:t>K</w:t>
                              </w:r>
                              <w:r>
                                <w:rPr>
                                  <w:rFonts w:ascii="Myriad Pro" w:hAnsi="Myriad Pro" w:cs="Myriad Pro"/>
                                  <w:vertAlign w:val="subscript"/>
                                </w:rPr>
                                <w:t>U</w:t>
                              </w:r>
                            </w:p>
                          </w:txbxContent>
                        </wps:txbx>
                        <wps:bodyPr rot="0" vert="horz" wrap="square" lIns="0" tIns="0" rIns="0" bIns="0" anchor="ctr" anchorCtr="0" upright="1">
                          <a:noAutofit/>
                        </wps:bodyPr>
                      </wps:wsp>
                      <wps:wsp>
                        <wps:cNvPr id="43" name="AutoShape 650"/>
                        <wps:cNvCnPr>
                          <a:cxnSpLocks noChangeShapeType="1"/>
                        </wps:cNvCnPr>
                        <wps:spPr bwMode="auto">
                          <a:xfrm>
                            <a:off x="3404821" y="586105"/>
                            <a:ext cx="537203" cy="3800"/>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44" name="AutoShape 651"/>
                        <wps:cNvCnPr>
                          <a:cxnSpLocks noChangeShapeType="1"/>
                        </wps:cNvCnPr>
                        <wps:spPr bwMode="auto">
                          <a:xfrm>
                            <a:off x="4412627" y="589905"/>
                            <a:ext cx="470503" cy="3100"/>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45" name="Text Box 652"/>
                        <wps:cNvSpPr txBox="1">
                          <a:spLocks noChangeArrowheads="1"/>
                        </wps:cNvSpPr>
                        <wps:spPr bwMode="auto">
                          <a:xfrm>
                            <a:off x="4883130" y="408904"/>
                            <a:ext cx="423503" cy="368303"/>
                          </a:xfrm>
                          <a:prstGeom prst="rect">
                            <a:avLst/>
                          </a:prstGeom>
                          <a:solidFill>
                            <a:srgbClr val="FFFFFF"/>
                          </a:solidFill>
                          <a:ln w="12700">
                            <a:solidFill>
                              <a:srgbClr val="000000"/>
                            </a:solidFill>
                            <a:miter lim="800000"/>
                            <a:headEnd/>
                            <a:tailEnd/>
                          </a:ln>
                        </wps:spPr>
                        <wps:txbx>
                          <w:txbxContent>
                            <w:p w14:paraId="13694408" w14:textId="77777777" w:rsidR="00FF4D25" w:rsidRPr="00311A8A" w:rsidRDefault="00FF4D25" w:rsidP="00A4301C">
                              <w:pPr>
                                <w:jc w:val="center"/>
                                <w:rPr>
                                  <w:rFonts w:ascii="Myriad Pro" w:hAnsi="Myriad Pro" w:cs="Myriad Pro"/>
                                  <w:vertAlign w:val="subscript"/>
                                </w:rPr>
                              </w:pPr>
                              <w:r>
                                <w:rPr>
                                  <w:rFonts w:ascii="Myriad Pro" w:hAnsi="Myriad Pro" w:cs="Myriad Pro"/>
                                </w:rPr>
                                <w:t>H</w:t>
                              </w:r>
                              <w:r>
                                <w:rPr>
                                  <w:rFonts w:ascii="Myriad Pro" w:hAnsi="Myriad Pro" w:cs="Myriad Pro"/>
                                  <w:vertAlign w:val="subscript"/>
                                </w:rPr>
                                <w:t>V</w:t>
                              </w:r>
                              <w:r>
                                <w:rPr>
                                  <w:rFonts w:ascii="Myriad Pro" w:hAnsi="Myriad Pro" w:cs="Myriad Pro"/>
                                </w:rPr>
                                <w:t>(p)</w:t>
                              </w:r>
                            </w:p>
                          </w:txbxContent>
                        </wps:txbx>
                        <wps:bodyPr rot="0" vert="horz" wrap="square" lIns="0" tIns="0" rIns="0" bIns="0" anchor="ctr" anchorCtr="0" upright="1">
                          <a:noAutofit/>
                        </wps:bodyPr>
                      </wps:wsp>
                      <wps:wsp>
                        <wps:cNvPr id="46" name="Text Box 653"/>
                        <wps:cNvSpPr txBox="1">
                          <a:spLocks noChangeArrowheads="1"/>
                        </wps:cNvSpPr>
                        <wps:spPr bwMode="auto">
                          <a:xfrm>
                            <a:off x="269201" y="290103"/>
                            <a:ext cx="413629" cy="36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33CEFB6" w14:textId="77777777" w:rsidR="00FF4D25" w:rsidRPr="006716F6" w:rsidRDefault="00FF4D25" w:rsidP="00A4301C">
                              <w:pPr>
                                <w:jc w:val="center"/>
                                <w:rPr>
                                  <w:rFonts w:ascii="Myriad Pro" w:hAnsi="Myriad Pro" w:cs="Myriad Pro"/>
                                </w:rPr>
                              </w:pPr>
                              <w:proofErr w:type="spellStart"/>
                              <w:r>
                                <w:rPr>
                                  <w:rFonts w:ascii="Myriad Pro" w:hAnsi="Myriad Pro" w:cs="Myriad Pro"/>
                                </w:rPr>
                                <w:t>X</w:t>
                              </w:r>
                              <w:r w:rsidRPr="006716F6">
                                <w:rPr>
                                  <w:rFonts w:ascii="Myriad Pro" w:hAnsi="Myriad Pro" w:cs="Myriad Pro"/>
                                  <w:vertAlign w:val="subscript"/>
                                </w:rPr>
                                <w:t>réf</w:t>
                              </w:r>
                              <w:proofErr w:type="spellEnd"/>
                              <w:r>
                                <w:rPr>
                                  <w:rFonts w:ascii="Myriad Pro" w:hAnsi="Myriad Pro" w:cs="Myriad Pro"/>
                                </w:rPr>
                                <w:t>(p)</w:t>
                              </w:r>
                            </w:p>
                          </w:txbxContent>
                        </wps:txbx>
                        <wps:bodyPr rot="0" vert="horz" wrap="square" lIns="0" tIns="0" rIns="0" bIns="0" anchor="ctr" anchorCtr="0" upright="1">
                          <a:noAutofit/>
                        </wps:bodyPr>
                      </wps:wsp>
                      <wps:wsp>
                        <wps:cNvPr id="47" name="Freeform 654"/>
                        <wps:cNvSpPr>
                          <a:spLocks/>
                        </wps:cNvSpPr>
                        <wps:spPr bwMode="auto">
                          <a:xfrm>
                            <a:off x="2908918" y="580305"/>
                            <a:ext cx="2622516" cy="659206"/>
                          </a:xfrm>
                          <a:custGeom>
                            <a:avLst/>
                            <a:gdLst>
                              <a:gd name="T0" fmla="*/ 2622550 w 4218"/>
                              <a:gd name="T1" fmla="*/ 0 h 1019"/>
                              <a:gd name="T2" fmla="*/ 2622550 w 4218"/>
                              <a:gd name="T3" fmla="*/ 659130 h 1019"/>
                              <a:gd name="T4" fmla="*/ 0 w 4218"/>
                              <a:gd name="T5" fmla="*/ 659130 h 1019"/>
                              <a:gd name="T6" fmla="*/ 0 60000 65536"/>
                              <a:gd name="T7" fmla="*/ 0 60000 65536"/>
                              <a:gd name="T8" fmla="*/ 0 60000 65536"/>
                            </a:gdLst>
                            <a:ahLst/>
                            <a:cxnLst>
                              <a:cxn ang="T6">
                                <a:pos x="T0" y="T1"/>
                              </a:cxn>
                              <a:cxn ang="T7">
                                <a:pos x="T2" y="T3"/>
                              </a:cxn>
                              <a:cxn ang="T8">
                                <a:pos x="T4" y="T5"/>
                              </a:cxn>
                            </a:cxnLst>
                            <a:rect l="0" t="0" r="r" b="b"/>
                            <a:pathLst>
                              <a:path w="4218" h="1019">
                                <a:moveTo>
                                  <a:pt x="4218" y="0"/>
                                </a:moveTo>
                                <a:lnTo>
                                  <a:pt x="4218" y="1019"/>
                                </a:lnTo>
                                <a:lnTo>
                                  <a:pt x="0" y="1019"/>
                                </a:lnTo>
                              </a:path>
                            </a:pathLst>
                          </a:custGeom>
                          <a:noFill/>
                          <a:ln w="12700">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Text Box 653"/>
                        <wps:cNvSpPr txBox="1">
                          <a:spLocks noChangeArrowheads="1"/>
                        </wps:cNvSpPr>
                        <wps:spPr bwMode="auto">
                          <a:xfrm>
                            <a:off x="1800982" y="874706"/>
                            <a:ext cx="4133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7BF746" w14:textId="77777777" w:rsidR="00FF4D25" w:rsidRDefault="00FF4D25" w:rsidP="001656CB">
                              <w:pPr>
                                <w:pStyle w:val="NormalWeb"/>
                                <w:spacing w:after="0"/>
                                <w:jc w:val="center"/>
                              </w:pPr>
                              <w:r>
                                <w:rPr>
                                  <w:rFonts w:ascii="Myriad Pro" w:hAnsi="Myriad Pro" w:cs="Myriad Pro"/>
                                  <w:sz w:val="20"/>
                                  <w:szCs w:val="20"/>
                                </w:rPr>
                                <w:t>X</w:t>
                              </w:r>
                              <w:proofErr w:type="spellStart"/>
                              <w:r>
                                <w:rPr>
                                  <w:rFonts w:ascii="Myriad Pro" w:hAnsi="Myriad Pro" w:cs="Myriad Pro"/>
                                  <w:position w:val="-5"/>
                                  <w:sz w:val="20"/>
                                  <w:szCs w:val="20"/>
                                  <w:vertAlign w:val="subscript"/>
                                </w:rPr>
                                <w:t>img</w:t>
                              </w:r>
                              <w:proofErr w:type="spellEnd"/>
                              <w:r>
                                <w:rPr>
                                  <w:rFonts w:ascii="Myriad Pro" w:hAnsi="Myriad Pro" w:cs="Myriad Pro"/>
                                  <w:sz w:val="20"/>
                                  <w:szCs w:val="20"/>
                                </w:rPr>
                                <w:t>(p)</w:t>
                              </w:r>
                            </w:p>
                          </w:txbxContent>
                        </wps:txbx>
                        <wps:bodyPr rot="0" vert="horz" wrap="square" lIns="0" tIns="0" rIns="0" bIns="0" anchor="ctr" anchorCtr="0" upright="1">
                          <a:noAutofit/>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D78057" id="Zone de dessin 1064" o:spid="_x0000_s1332" editas="canvas" style="width:510.2pt;height:131.45pt;mso-position-horizontal-relative:char;mso-position-vertical-relative:line" coordsize="64795,16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">
                <v:shape id="_x0000_s1333" type="#_x0000_t75" style="position:absolute;width:64795;height:16694;visibility:visible;mso-wrap-style:square">
                  <v:fill o:detectmouseclick="t"/>
                  <v:path o:connecttype="none"/>
                </v:shape>
                <v:shape id="Text Box 626" o:spid="_x0000_s1334" type="#_x0000_t202" style="position:absolute;left:55238;top:2882;width:470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" filled="f" stroked="f" strokeweight="1pt">
                  <v:textbox inset="0,0,0,0">
                    <w:txbxContent>
                      <w:p w14:paraId="60321509" w14:textId="77777777" w:rsidR="00FF4D25" w:rsidRPr="008B44CD" w:rsidRDefault="00FF4D25" w:rsidP="00A4301C">
                        <w:pPr>
                          <w:jc w:val="center"/>
                          <w:rPr>
                            <w:rFonts w:ascii="Myriad Pro" w:hAnsi="Myriad Pro" w:cs="Myriad Pro"/>
                          </w:rPr>
                        </w:pPr>
                        <w:r w:rsidRPr="008B44CD">
                          <w:rPr>
                            <w:rFonts w:ascii="Myriad Pro" w:hAnsi="Myriad Pro" w:cs="Myriad Pro"/>
                          </w:rPr>
                          <w:t>X(p)</w:t>
                        </w:r>
                      </w:p>
                    </w:txbxContent>
                  </v:textbox>
                </v:shape>
                <v:shape id="Text Box 627" o:spid="_x0000_s1335" type="#_x0000_t202" style="position:absolute;left:48012;top:1492;width:5728;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" filled="f">
                  <v:stroke dashstyle="1 1" endcap="round"/>
                  <v:textbox inset="0,0,0">
                    <w:txbxContent>
                      <w:p w14:paraId="3825F642"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Vérin</w:t>
                        </w:r>
                      </w:p>
                    </w:txbxContent>
                  </v:textbox>
                </v:shape>
                <v:shape id="Text Box 628" o:spid="_x0000_s1336" type="#_x0000_t202" style="position:absolute;left:44069;top:2959;width:470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" filled="f" stroked="f" strokeweight="1pt">
                  <v:textbox inset="0,0,0,0">
                    <w:txbxContent>
                      <w:p w14:paraId="755C9B76" w14:textId="77777777" w:rsidR="00FF4D25" w:rsidRPr="008B44CD" w:rsidRDefault="00FF4D25" w:rsidP="00A4301C">
                        <w:pPr>
                          <w:jc w:val="center"/>
                          <w:rPr>
                            <w:rFonts w:ascii="Myriad Pro" w:hAnsi="Myriad Pro" w:cs="Myriad Pro"/>
                          </w:rPr>
                        </w:pPr>
                        <w:r w:rsidRPr="008B44CD">
                          <w:rPr>
                            <w:rFonts w:ascii="Myriad Pro" w:hAnsi="Myriad Pro" w:cs="Myriad Pro"/>
                          </w:rPr>
                          <w:t>Q</w:t>
                        </w:r>
                        <w:r>
                          <w:rPr>
                            <w:rFonts w:ascii="Myriad Pro" w:hAnsi="Myriad Pro" w:cs="Myriad Pro"/>
                          </w:rPr>
                          <w:t>(p)</w:t>
                        </w:r>
                      </w:p>
                    </w:txbxContent>
                  </v:textbox>
                </v:shape>
                <v:shape id="Text Box 629" o:spid="_x0000_s1337" type="#_x0000_t202" style="position:absolute;left:20453;top:1492;width:14478;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" filled="f">
                  <v:stroke dashstyle="1 1" endcap="round"/>
                  <v:textbox inset="0,0,0">
                    <w:txbxContent>
                      <w:p w14:paraId="2BF20EAF" w14:textId="77777777" w:rsidR="00FF4D25" w:rsidRPr="001A1C7F" w:rsidRDefault="00FF4D25" w:rsidP="00A4301C">
                        <w:pPr>
                          <w:jc w:val="center"/>
                          <w:rPr>
                            <w:rFonts w:ascii="Myriad Pro" w:hAnsi="Myriad Pro" w:cs="Myriad Pro"/>
                            <w:sz w:val="16"/>
                            <w:szCs w:val="16"/>
                          </w:rPr>
                        </w:pPr>
                        <w:r w:rsidRPr="001A1C7F">
                          <w:rPr>
                            <w:rFonts w:ascii="Myriad Pro" w:hAnsi="Myriad Pro" w:cs="Myriad Pro"/>
                            <w:sz w:val="16"/>
                            <w:szCs w:val="16"/>
                          </w:rPr>
                          <w:t>Module de commande</w:t>
                        </w:r>
                      </w:p>
                    </w:txbxContent>
                  </v:textbox>
                </v:shape>
                <v:shape id="Text Box 630" o:spid="_x0000_s1338" type="#_x0000_t202" style="position:absolute;left:7251;top:3302;width:6153;height:68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" filled="f">
                  <v:stroke dashstyle="1 1" endcap="round"/>
                  <v:textbox inset="0,0,0,0">
                    <w:txbxContent>
                      <w:p w14:paraId="6B80E4D1"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Adaptateur</w:t>
                        </w:r>
                      </w:p>
                    </w:txbxContent>
                  </v:textbox>
                </v:shape>
                <v:shape id="Text Box 631" o:spid="_x0000_s1339" type="#_x0000_t202" style="position:absolute;left:23749;top:9817;width:6153;height:68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" filled="f">
                  <v:stroke dashstyle="1 1" endcap="round"/>
                  <v:textbox inset="0,0,0,0">
                    <w:txbxContent>
                      <w:p w14:paraId="38E4B6E2"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Capteur</w:t>
                        </w:r>
                      </w:p>
                    </w:txbxContent>
                  </v:textbox>
                </v:shape>
                <v:shape id="AutoShape 632" o:spid="_x0000_s1340" type="#_x0000_t32" style="position:absolute;left:52616;top:5861;width:7531;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" strokeweight="1pt">
                  <v:stroke endarrow="open" endarrowlength="long"/>
                </v:shape>
                <v:shape id="Text Box 633" o:spid="_x0000_s1341" type="#_x0000_t202" style="position:absolute;left:38639;width:6153;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" filled="f">
                  <v:stroke dashstyle="1 1" endcap="round"/>
                  <v:textbox inset="0,0,0">
                    <w:txbxContent>
                      <w:p w14:paraId="39FC7375"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Servo -Distributeur</w:t>
                        </w:r>
                      </w:p>
                    </w:txbxContent>
                  </v:textbox>
                </v:shape>
                <v:shape id="Freeform 634" o:spid="_x0000_s1342" style="position:absolute;left:17322;top:7397;width:7062;height:4998;visibility:visible;mso-wrap-style:square;v-text-anchor:top" coordsize="86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" path="m863,741l,741,,e" filled="f" strokeweight="1pt">
                  <v:stroke endarrow="open" endarrowlength="long"/>
                  <v:path arrowok="t" o:connecttype="custom" o:connectlocs="577827078,337077665;0,337077665;0,0" o:connectangles="0,0,0"/>
                </v:shape>
                <v:shape id="Text Box 635" o:spid="_x0000_s1343" type="#_x0000_t202" style="position:absolute;left:17494;top:9442;width:584;height:16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" filled="f" stroked="f" strokeweight="1pt">
                  <v:textbox style="mso-fit-shape-to-text:t" inset="0,0,0,0">
                    <w:txbxContent>
                      <w:p w14:paraId="2AECDC3D" w14:textId="77777777" w:rsidR="00FF4D25" w:rsidRPr="00BB7BCE" w:rsidRDefault="00FF4D25" w:rsidP="00A4301C">
                        <w:pPr>
                          <w:jc w:val="center"/>
                          <w:rPr>
                            <w:rFonts w:ascii="Myriad Pro" w:hAnsi="Myriad Pro" w:cs="Myriad Pro"/>
                          </w:rPr>
                        </w:pPr>
                      </w:p>
                    </w:txbxContent>
                  </v:textbox>
                </v:shape>
                <v:shape id="Text Box 636" o:spid="_x0000_s1344" type="#_x0000_t202" style="position:absolute;left:34474;top:2673;width:470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" filled="f" stroked="f" strokeweight="1pt">
                  <v:textbox inset="0,0,0,0">
                    <w:txbxContent>
                      <w:p w14:paraId="6BB87874" w14:textId="77777777" w:rsidR="00FF4D25" w:rsidRPr="008B44CD" w:rsidRDefault="00FF4D25" w:rsidP="00A4301C">
                        <w:pPr>
                          <w:jc w:val="center"/>
                          <w:rPr>
                            <w:rFonts w:ascii="Myriad Pro" w:hAnsi="Myriad Pro" w:cs="Myriad Pro"/>
                          </w:rPr>
                        </w:pPr>
                        <w:r w:rsidRPr="008B44CD">
                          <w:rPr>
                            <w:rFonts w:ascii="Myriad Pro" w:hAnsi="Myriad Pro" w:cs="Myriad Pro"/>
                          </w:rPr>
                          <w:t>U</w:t>
                        </w:r>
                        <w:r w:rsidRPr="008B44CD">
                          <w:rPr>
                            <w:rFonts w:ascii="Myriad Pro" w:hAnsi="Myriad Pro" w:cs="Myriad Pro"/>
                            <w:vertAlign w:val="subscript"/>
                          </w:rPr>
                          <w:t>D</w:t>
                        </w:r>
                        <w:r>
                          <w:rPr>
                            <w:rFonts w:ascii="Myriad Pro" w:hAnsi="Myriad Pro" w:cs="Myriad Pro"/>
                          </w:rPr>
                          <w:t>(p)</w:t>
                        </w:r>
                      </w:p>
                    </w:txbxContent>
                  </v:textbox>
                </v:shape>
                <v:shape id="Text Box 637" o:spid="_x0000_s1345" type="#_x0000_t202" style="position:absolute;left:7943;top:4089;width:470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" strokeweight="1pt">
                  <v:textbox inset="0,0,0,0">
                    <w:txbxContent>
                      <w:p w14:paraId="43E73619" w14:textId="77777777" w:rsidR="00FF4D25" w:rsidRPr="00BF1D3A" w:rsidRDefault="00FF4D25" w:rsidP="00A4301C">
                        <w:pPr>
                          <w:jc w:val="center"/>
                          <w:rPr>
                            <w:rFonts w:ascii="Myriad Pro" w:hAnsi="Myriad Pro" w:cs="Myriad Pro"/>
                            <w:vertAlign w:val="subscript"/>
                          </w:rPr>
                        </w:pPr>
                        <w:r>
                          <w:rPr>
                            <w:rFonts w:ascii="Myriad Pro" w:hAnsi="Myriad Pro" w:cs="Myriad Pro"/>
                          </w:rPr>
                          <w:t>K</w:t>
                        </w:r>
                        <w:r>
                          <w:rPr>
                            <w:rFonts w:ascii="Myriad Pro" w:hAnsi="Myriad Pro" w:cs="Myriad Pro"/>
                            <w:vertAlign w:val="subscript"/>
                          </w:rPr>
                          <w:t>C</w:t>
                        </w:r>
                      </w:p>
                    </w:txbxContent>
                  </v:textbox>
                </v:shape>
                <v:shape id="AutoShape 638" o:spid="_x0000_s1346" type="#_x0000_t32" style="position:absolute;left:12649;top:5899;width:2813;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" strokeweight="1pt">
                  <v:stroke endarrow="open" endarrowlength="long"/>
                </v:shape>
                <v:shape id="AutoShape 639" o:spid="_x0000_s1347" type="#_x0000_t32" style="position:absolute;left:3727;top:5892;width:421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" strokeweight="1pt">
                  <v:stroke endarrow="open" endarrowlength="long"/>
                </v:shape>
                <v:shape id="Text Box 640" o:spid="_x0000_s1348" type="#_x0000_t202" style="position:absolute;left:24384;top:10585;width:470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" strokeweight="1pt">
                  <v:textbox inset="0,0,0,0">
                    <w:txbxContent>
                      <w:p w14:paraId="3459EB78" w14:textId="77777777" w:rsidR="00FF4D25" w:rsidRPr="00BB7BCE" w:rsidRDefault="00FF4D25" w:rsidP="00A4301C">
                        <w:pPr>
                          <w:jc w:val="center"/>
                          <w:rPr>
                            <w:rFonts w:ascii="Myriad Pro" w:hAnsi="Myriad Pro" w:cs="Myriad Pro"/>
                            <w:vertAlign w:val="subscript"/>
                          </w:rPr>
                        </w:pPr>
                        <w:r w:rsidRPr="00BB7BCE">
                          <w:rPr>
                            <w:rFonts w:ascii="Myriad Pro" w:hAnsi="Myriad Pro" w:cs="Myriad Pro"/>
                          </w:rPr>
                          <w:t>K</w:t>
                        </w:r>
                        <w:r w:rsidRPr="00BB7BCE">
                          <w:rPr>
                            <w:rFonts w:ascii="Myriad Pro" w:hAnsi="Myriad Pro" w:cs="Myriad Pro"/>
                            <w:vertAlign w:val="subscript"/>
                          </w:rPr>
                          <w:t>C</w:t>
                        </w:r>
                      </w:p>
                    </w:txbxContent>
                  </v:textbox>
                </v:shape>
                <v:shape id="AutoShape 641" o:spid="_x0000_s1349" type="#_x0000_t32" style="position:absolute;left:25882;top:5892;width:362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" strokeweight="1pt">
                  <v:stroke endarrow="open" endarrowlength="long"/>
                </v:shape>
                <v:shape id="Text Box 642" o:spid="_x0000_s1350" type="#_x0000_t202" style="position:absolute;left:39420;top:4089;width:470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" strokeweight="1pt">
                  <v:textbox inset="0,0,0,0">
                    <w:txbxContent>
                      <w:p w14:paraId="57726140" w14:textId="77777777" w:rsidR="00FF4D25" w:rsidRPr="00311A8A" w:rsidRDefault="00FF4D25" w:rsidP="00A4301C">
                        <w:pPr>
                          <w:jc w:val="center"/>
                          <w:rPr>
                            <w:rFonts w:ascii="Myriad Pro" w:hAnsi="Myriad Pro" w:cs="Myriad Pro"/>
                            <w:vertAlign w:val="subscript"/>
                          </w:rPr>
                        </w:pPr>
                        <w:r>
                          <w:rPr>
                            <w:rFonts w:ascii="Myriad Pro" w:hAnsi="Myriad Pro" w:cs="Myriad Pro"/>
                          </w:rPr>
                          <w:t>K</w:t>
                        </w:r>
                        <w:r>
                          <w:rPr>
                            <w:rFonts w:ascii="Myriad Pro" w:hAnsi="Myriad Pro" w:cs="Myriad Pro"/>
                            <w:vertAlign w:val="subscript"/>
                          </w:rPr>
                          <w:t>D</w:t>
                        </w:r>
                      </w:p>
                    </w:txbxContent>
                  </v:textbox>
                </v:shape>
                <v:shape id="AutoShape 643" o:spid="_x0000_s1351" type="#_x0000_t32" style="position:absolute;left:19056;top:5829;width:2121;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" strokeweight="1pt">
                  <v:stroke endarrow="open" endarrowlength="long"/>
                </v:shape>
                <v:group id="Group 644" o:spid="_x0000_s1352" style="position:absolute;left:15462;top:4070;width:3594;height:3600" coordorigin="3587,9037" coordsize="5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645" o:spid="_x0000_s1353" type="#_x0000_t123" style="position:absolute;left:3587;top:9037;width:56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" strokeweight="1pt"/>
                  <v:shape id="Text Box 646" o:spid="_x0000_s1354" type="#_x0000_t202" style="position:absolute;left:3619;top:9182;width:219;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" filled="f" stroked="f" strokeweight="1pt">
                    <v:textbox inset="0,0,0,0">
                      <w:txbxContent>
                        <w:p w14:paraId="41E3E8F5" w14:textId="77777777" w:rsidR="00FF4D25" w:rsidRPr="00BB7BCE" w:rsidRDefault="00FF4D25" w:rsidP="00A4301C">
                          <w:pPr>
                            <w:jc w:val="center"/>
                            <w:rPr>
                              <w:rFonts w:ascii="Myriad Pro" w:hAnsi="Myriad Pro" w:cs="Myriad Pro"/>
                            </w:rPr>
                          </w:pPr>
                          <w:r>
                            <w:rPr>
                              <w:rFonts w:ascii="Myriad Pro" w:hAnsi="Myriad Pro" w:cs="Myriad Pro"/>
                            </w:rPr>
                            <w:t>+</w:t>
                          </w:r>
                        </w:p>
                      </w:txbxContent>
                    </v:textbox>
                  </v:shape>
                  <v:shape id="Text Box 647" o:spid="_x0000_s1355" type="#_x0000_t202" style="position:absolute;left:3763;top:9327;width:219;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" filled="f" stroked="f" strokeweight="1pt">
                    <v:textbox inset="0,0,0,0">
                      <w:txbxContent>
                        <w:p w14:paraId="6CADF4D0" w14:textId="77777777" w:rsidR="00FF4D25" w:rsidRPr="00BB7BCE" w:rsidRDefault="00FF4D25" w:rsidP="00A4301C">
                          <w:pPr>
                            <w:jc w:val="center"/>
                            <w:rPr>
                              <w:rFonts w:ascii="Symbol" w:hAnsi="Symbol" w:cs="Symbol"/>
                            </w:rPr>
                          </w:pPr>
                          <w:r w:rsidRPr="00BB7BCE">
                            <w:rPr>
                              <w:rFonts w:ascii="Symbol" w:hAnsi="Symbol" w:cs="Symbol"/>
                            </w:rPr>
                            <w:t></w:t>
                          </w:r>
                        </w:p>
                      </w:txbxContent>
                    </v:textbox>
                  </v:shape>
                </v:group>
                <v:shape id="Text Box 648" o:spid="_x0000_s1356" type="#_x0000_t202" style="position:absolute;left:21177;top:4089;width:470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" strokeweight="1pt">
                  <v:textbox inset="0,0,0,0">
                    <w:txbxContent>
                      <w:p w14:paraId="53878406" w14:textId="77777777" w:rsidR="00FF4D25" w:rsidRPr="00BB7BCE" w:rsidRDefault="00FF4D25" w:rsidP="00A4301C">
                        <w:pPr>
                          <w:jc w:val="center"/>
                          <w:rPr>
                            <w:rFonts w:ascii="Myriad Pro" w:hAnsi="Myriad Pro" w:cs="Myriad Pro"/>
                            <w:vertAlign w:val="subscript"/>
                          </w:rPr>
                        </w:pPr>
                        <w:r>
                          <w:rPr>
                            <w:rFonts w:ascii="Myriad Pro" w:hAnsi="Myriad Pro" w:cs="Myriad Pro"/>
                          </w:rPr>
                          <w:t>C(p)</w:t>
                        </w:r>
                      </w:p>
                    </w:txbxContent>
                  </v:textbox>
                </v:shape>
                <v:shape id="Text Box 649" o:spid="_x0000_s1357" type="#_x0000_t202" style="position:absolute;left:29343;top:4051;width:470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" strokeweight="1pt">
                  <v:textbox inset="0,0,0,0">
                    <w:txbxContent>
                      <w:p w14:paraId="16502209" w14:textId="77777777" w:rsidR="00FF4D25" w:rsidRPr="00311A8A" w:rsidRDefault="00FF4D25" w:rsidP="00A4301C">
                        <w:pPr>
                          <w:jc w:val="center"/>
                          <w:rPr>
                            <w:rFonts w:ascii="Myriad Pro" w:hAnsi="Myriad Pro" w:cs="Myriad Pro"/>
                            <w:vertAlign w:val="subscript"/>
                          </w:rPr>
                        </w:pPr>
                        <w:r>
                          <w:rPr>
                            <w:rFonts w:ascii="Myriad Pro" w:hAnsi="Myriad Pro" w:cs="Myriad Pro"/>
                          </w:rPr>
                          <w:t>K</w:t>
                        </w:r>
                        <w:r>
                          <w:rPr>
                            <w:rFonts w:ascii="Myriad Pro" w:hAnsi="Myriad Pro" w:cs="Myriad Pro"/>
                            <w:vertAlign w:val="subscript"/>
                          </w:rPr>
                          <w:t>U</w:t>
                        </w:r>
                      </w:p>
                    </w:txbxContent>
                  </v:textbox>
                </v:shape>
                <v:shape id="AutoShape 650" o:spid="_x0000_s1358" type="#_x0000_t32" style="position:absolute;left:34048;top:5861;width:5372;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" strokeweight="1pt">
                  <v:stroke endarrow="open" endarrowlength="long"/>
                </v:shape>
                <v:shape id="AutoShape 651" o:spid="_x0000_s1359" type="#_x0000_t32" style="position:absolute;left:44126;top:5899;width:4705;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" strokeweight="1pt">
                  <v:stroke endarrow="open" endarrowlength="long"/>
                </v:shape>
                <v:shape id="Text Box 652" o:spid="_x0000_s1360" type="#_x0000_t202" style="position:absolute;left:48831;top:4089;width:4235;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" strokeweight="1pt">
                  <v:textbox inset="0,0,0,0">
                    <w:txbxContent>
                      <w:p w14:paraId="13694408" w14:textId="77777777" w:rsidR="00FF4D25" w:rsidRPr="00311A8A" w:rsidRDefault="00FF4D25" w:rsidP="00A4301C">
                        <w:pPr>
                          <w:jc w:val="center"/>
                          <w:rPr>
                            <w:rFonts w:ascii="Myriad Pro" w:hAnsi="Myriad Pro" w:cs="Myriad Pro"/>
                            <w:vertAlign w:val="subscript"/>
                          </w:rPr>
                        </w:pPr>
                        <w:r>
                          <w:rPr>
                            <w:rFonts w:ascii="Myriad Pro" w:hAnsi="Myriad Pro" w:cs="Myriad Pro"/>
                          </w:rPr>
                          <w:t>H</w:t>
                        </w:r>
                        <w:r>
                          <w:rPr>
                            <w:rFonts w:ascii="Myriad Pro" w:hAnsi="Myriad Pro" w:cs="Myriad Pro"/>
                            <w:vertAlign w:val="subscript"/>
                          </w:rPr>
                          <w:t>V</w:t>
                        </w:r>
                        <w:r>
                          <w:rPr>
                            <w:rFonts w:ascii="Myriad Pro" w:hAnsi="Myriad Pro" w:cs="Myriad Pro"/>
                          </w:rPr>
                          <w:t>(p)</w:t>
                        </w:r>
                      </w:p>
                    </w:txbxContent>
                  </v:textbox>
                </v:shape>
                <v:shape id="_x0000_s1361" type="#_x0000_t202" style="position:absolute;left:2692;top:2901;width:413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" filled="f" stroked="f" strokeweight="1pt">
                  <v:textbox inset="0,0,0,0">
                    <w:txbxContent>
                      <w:p w14:paraId="333CEFB6" w14:textId="77777777" w:rsidR="00FF4D25" w:rsidRPr="006716F6" w:rsidRDefault="00FF4D25" w:rsidP="00A4301C">
                        <w:pPr>
                          <w:jc w:val="center"/>
                          <w:rPr>
                            <w:rFonts w:ascii="Myriad Pro" w:hAnsi="Myriad Pro" w:cs="Myriad Pro"/>
                          </w:rPr>
                        </w:pPr>
                        <w:proofErr w:type="spellStart"/>
                        <w:r>
                          <w:rPr>
                            <w:rFonts w:ascii="Myriad Pro" w:hAnsi="Myriad Pro" w:cs="Myriad Pro"/>
                          </w:rPr>
                          <w:t>X</w:t>
                        </w:r>
                        <w:r w:rsidRPr="006716F6">
                          <w:rPr>
                            <w:rFonts w:ascii="Myriad Pro" w:hAnsi="Myriad Pro" w:cs="Myriad Pro"/>
                            <w:vertAlign w:val="subscript"/>
                          </w:rPr>
                          <w:t>réf</w:t>
                        </w:r>
                        <w:proofErr w:type="spellEnd"/>
                        <w:r>
                          <w:rPr>
                            <w:rFonts w:ascii="Myriad Pro" w:hAnsi="Myriad Pro" w:cs="Myriad Pro"/>
                          </w:rPr>
                          <w:t>(p)</w:t>
                        </w:r>
                      </w:p>
                    </w:txbxContent>
                  </v:textbox>
                </v:shape>
                <v:shape id="Freeform 654" o:spid="_x0000_s1362" style="position:absolute;left:29089;top:5803;width:26225;height:6592;visibility:visible;mso-wrap-style:square;v-text-anchor:top" coordsize="4218,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" path="m4218,r,1019l,1019e" filled="f" strokeweight="1pt">
                  <v:stroke endarrow="open" endarrowlength="long"/>
                  <v:path arrowok="t" o:connecttype="custom" o:connectlocs="1630554608,0;1630554608,426400835;0,426400835" o:connectangles="0,0,0"/>
                </v:shape>
                <v:shape id="_x0000_s1363" type="#_x0000_t202" style="position:absolute;left:18009;top:8747;width:413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" filled="f" stroked="f" strokeweight="1pt">
                  <v:textbox inset="0,0,0,0">
                    <w:txbxContent>
                      <w:p w14:paraId="727BF746" w14:textId="77777777" w:rsidR="00FF4D25" w:rsidRDefault="00FF4D25" w:rsidP="001656CB">
                        <w:pPr>
                          <w:pStyle w:val="NormalWeb"/>
                          <w:spacing w:after="0"/>
                          <w:jc w:val="center"/>
                        </w:pPr>
                        <w:r>
                          <w:rPr>
                            <w:rFonts w:ascii="Myriad Pro" w:hAnsi="Myriad Pro" w:cs="Myriad Pro"/>
                            <w:sz w:val="20"/>
                            <w:szCs w:val="20"/>
                          </w:rPr>
                          <w:t>X</w:t>
                        </w:r>
                        <w:proofErr w:type="spellStart"/>
                        <w:r>
                          <w:rPr>
                            <w:rFonts w:ascii="Myriad Pro" w:hAnsi="Myriad Pro" w:cs="Myriad Pro"/>
                            <w:position w:val="-5"/>
                            <w:sz w:val="20"/>
                            <w:szCs w:val="20"/>
                            <w:vertAlign w:val="subscript"/>
                          </w:rPr>
                          <w:t>img</w:t>
                        </w:r>
                        <w:proofErr w:type="spellEnd"/>
                        <w:r>
                          <w:rPr>
                            <w:rFonts w:ascii="Myriad Pro" w:hAnsi="Myriad Pro" w:cs="Myriad Pro"/>
                            <w:sz w:val="20"/>
                            <w:szCs w:val="20"/>
                          </w:rPr>
                          <w:t>(p)</w:t>
                        </w:r>
                      </w:p>
                    </w:txbxContent>
                  </v:textbox>
                </v:shape>
                <w10:anchorlock/>
              </v:group>
            </w:pict>
          </mc:Fallback>
        </mc:AlternateContent>
      </w:r>
    </w:p>
    <w:p w14:paraId="73AE53E7" w14:textId="622C8B49" w:rsidR="000D5CE3" w:rsidRDefault="00723B90" w:rsidP="00723B90">
      <w:pPr>
        <w:suppressAutoHyphens w:val="0"/>
        <w:autoSpaceDE w:val="0"/>
        <w:autoSpaceDN w:val="0"/>
        <w:adjustRightInd w:val="0"/>
        <w:rPr>
          <w:rFonts w:asciiTheme="majorBidi" w:hAnsiTheme="majorBidi" w:cstheme="majorBidi"/>
          <w:lang w:eastAsia="fr-FR"/>
        </w:rPr>
      </w:pPr>
      <w:r w:rsidRPr="00723B90">
        <w:rPr>
          <w:rFonts w:asciiTheme="majorBidi" w:hAnsiTheme="majorBidi" w:cstheme="majorBidi"/>
          <w:lang w:eastAsia="fr-FR"/>
        </w:rPr>
        <w:t>Dans toute cette partie, on prendra K</w:t>
      </w:r>
      <w:r w:rsidRPr="00723B90">
        <w:rPr>
          <w:rFonts w:asciiTheme="majorBidi" w:hAnsiTheme="majorBidi" w:cstheme="majorBidi"/>
          <w:vertAlign w:val="subscript"/>
          <w:lang w:eastAsia="fr-FR"/>
        </w:rPr>
        <w:t>U</w:t>
      </w:r>
      <w:r w:rsidRPr="00723B90">
        <w:rPr>
          <w:rFonts w:asciiTheme="majorBidi" w:hAnsiTheme="majorBidi" w:cstheme="majorBidi"/>
          <w:lang w:eastAsia="fr-FR"/>
        </w:rPr>
        <w:t xml:space="preserve"> =5.10</w:t>
      </w:r>
      <w:r w:rsidRPr="00723B90">
        <w:rPr>
          <w:rFonts w:asciiTheme="majorBidi" w:hAnsiTheme="majorBidi" w:cstheme="majorBidi"/>
          <w:vertAlign w:val="superscript"/>
          <w:lang w:eastAsia="fr-FR"/>
        </w:rPr>
        <w:t>- 4</w:t>
      </w:r>
      <w:proofErr w:type="gramStart"/>
      <w:r w:rsidRPr="00723B90">
        <w:rPr>
          <w:rFonts w:asciiTheme="majorBidi" w:hAnsiTheme="majorBidi" w:cstheme="majorBidi"/>
          <w:lang w:eastAsia="fr-FR"/>
        </w:rPr>
        <w:t>V .</w:t>
      </w:r>
      <w:proofErr w:type="gramEnd"/>
    </w:p>
    <w:p w14:paraId="01D5BE28" w14:textId="39EE6011" w:rsidR="00723B90" w:rsidRPr="00723B90" w:rsidRDefault="00723B90" w:rsidP="00723B90">
      <w:pPr>
        <w:suppressAutoHyphens w:val="0"/>
        <w:autoSpaceDE w:val="0"/>
        <w:autoSpaceDN w:val="0"/>
        <w:adjustRightInd w:val="0"/>
        <w:rPr>
          <w:rFonts w:asciiTheme="majorBidi" w:hAnsiTheme="majorBidi" w:cstheme="majorBidi"/>
          <w:lang w:eastAsia="fr-FR"/>
        </w:rPr>
      </w:pPr>
      <w:r w:rsidRPr="00723B90">
        <w:rPr>
          <w:rFonts w:asciiTheme="majorBidi" w:hAnsiTheme="majorBidi" w:cstheme="majorBidi"/>
          <w:lang w:eastAsia="fr-FR"/>
        </w:rPr>
        <w:t xml:space="preserve">Nous considèrerons par ailleurs une action proportionnelle du correcteur telle que </w:t>
      </w:r>
      <w:r w:rsidRPr="00FA13B7">
        <w:rPr>
          <w:rFonts w:asciiTheme="majorBidi" w:hAnsiTheme="majorBidi" w:cstheme="majorBidi"/>
          <w:lang w:eastAsia="fr-FR"/>
        </w:rPr>
        <w:t>C</w:t>
      </w:r>
      <w:r>
        <w:rPr>
          <w:lang w:eastAsia="fr-FR"/>
        </w:rPr>
        <w:t>(</w:t>
      </w:r>
      <w:r w:rsidRPr="00FA13B7">
        <w:rPr>
          <w:rFonts w:asciiTheme="majorBidi" w:hAnsiTheme="majorBidi" w:cstheme="majorBidi"/>
          <w:lang w:eastAsia="fr-FR"/>
        </w:rPr>
        <w:t>p</w:t>
      </w:r>
      <w:r>
        <w:rPr>
          <w:rFonts w:asciiTheme="majorBidi" w:hAnsiTheme="majorBidi" w:cstheme="majorBidi"/>
          <w:lang w:eastAsia="fr-FR"/>
        </w:rPr>
        <w:t>)=</w:t>
      </w:r>
      <w:r w:rsidRPr="00FA13B7">
        <w:rPr>
          <w:rFonts w:asciiTheme="majorBidi" w:hAnsiTheme="majorBidi" w:cstheme="majorBidi"/>
          <w:lang w:eastAsia="fr-FR"/>
        </w:rPr>
        <w:t>K</w:t>
      </w:r>
      <w:r w:rsidR="00CA2F80">
        <w:rPr>
          <w:rFonts w:asciiTheme="majorBidi" w:hAnsiTheme="majorBidi" w:cstheme="majorBidi"/>
          <w:vertAlign w:val="subscript"/>
          <w:lang w:eastAsia="fr-FR"/>
        </w:rPr>
        <w:t>P</w:t>
      </w:r>
      <w:r w:rsidRPr="00723B90">
        <w:rPr>
          <w:rFonts w:asciiTheme="majorBidi" w:hAnsiTheme="majorBidi" w:cstheme="majorBidi"/>
          <w:lang w:eastAsia="fr-FR"/>
        </w:rPr>
        <w:t>.</w:t>
      </w:r>
    </w:p>
    <w:p w14:paraId="7FECB41B" w14:textId="07970EDD" w:rsidR="00723B90" w:rsidRDefault="00723B90" w:rsidP="00723B90">
      <w:pPr>
        <w:suppressAutoHyphens w:val="0"/>
        <w:autoSpaceDE w:val="0"/>
        <w:autoSpaceDN w:val="0"/>
        <w:adjustRightInd w:val="0"/>
        <w:rPr>
          <w:rFonts w:asciiTheme="majorBidi" w:hAnsiTheme="majorBidi" w:cstheme="majorBidi"/>
          <w:lang w:eastAsia="fr-FR"/>
        </w:rPr>
      </w:pPr>
      <w:r w:rsidRPr="00723B90">
        <w:rPr>
          <w:rFonts w:asciiTheme="majorBidi" w:hAnsiTheme="majorBidi" w:cstheme="majorBidi"/>
          <w:lang w:eastAsia="fr-FR"/>
        </w:rPr>
        <w:t>Nous nous proposons en première approximation de considérer le flu</w:t>
      </w:r>
      <w:r>
        <w:rPr>
          <w:rFonts w:asciiTheme="majorBidi" w:hAnsiTheme="majorBidi" w:cstheme="majorBidi"/>
          <w:lang w:eastAsia="fr-FR"/>
        </w:rPr>
        <w:t xml:space="preserve">ide utilisé (huile) comme étant </w:t>
      </w:r>
      <w:r w:rsidRPr="00723B90">
        <w:rPr>
          <w:rFonts w:asciiTheme="majorBidi" w:hAnsiTheme="majorBidi" w:cstheme="majorBidi"/>
          <w:lang w:eastAsia="fr-FR"/>
        </w:rPr>
        <w:t>incompressible. Cette hypothèse induit la relation suivante :</w:t>
      </w:r>
    </w:p>
    <w:p w14:paraId="36C67D20" w14:textId="4DEA792B" w:rsidR="00CE307A" w:rsidRPr="00723B90" w:rsidRDefault="00CE307A" w:rsidP="001C4E18">
      <w:pPr>
        <w:suppressAutoHyphens w:val="0"/>
        <w:autoSpaceDE w:val="0"/>
        <w:autoSpaceDN w:val="0"/>
        <w:adjustRightInd w:val="0"/>
        <w:rPr>
          <w:rFonts w:asciiTheme="majorBidi" w:hAnsiTheme="majorBidi" w:cstheme="majorBidi"/>
          <w:lang w:eastAsia="fr-FR"/>
        </w:rPr>
      </w:pPr>
      <m:oMath>
        <m:r>
          <m:rPr>
            <m:sty m:val="p"/>
          </m:rPr>
          <w:rPr>
            <w:rFonts w:ascii="Cambria Math" w:hAnsi="Cambria Math"/>
            <w:sz w:val="23"/>
            <w:szCs w:val="23"/>
            <w:lang w:eastAsia="fr-FR"/>
          </w:rPr>
          <w:lastRenderedPageBreak/>
          <m:t>q</m:t>
        </m:r>
        <m:d>
          <m:dPr>
            <m:ctrlPr>
              <w:rPr>
                <w:rFonts w:ascii="Cambria Math" w:hAnsi="Cambria Math"/>
                <w:i/>
                <w:sz w:val="23"/>
                <w:szCs w:val="23"/>
                <w:lang w:eastAsia="fr-FR"/>
              </w:rPr>
            </m:ctrlPr>
          </m:dPr>
          <m:e>
            <m:r>
              <w:rPr>
                <w:rFonts w:ascii="Cambria Math" w:hAnsi="Cambria Math"/>
                <w:sz w:val="23"/>
                <w:szCs w:val="23"/>
                <w:lang w:eastAsia="fr-FR"/>
              </w:rPr>
              <m:t>t</m:t>
            </m:r>
          </m:e>
        </m:d>
        <m:r>
          <w:rPr>
            <w:rFonts w:ascii="Cambria Math" w:hAnsi="Cambria Math"/>
            <w:sz w:val="23"/>
            <w:szCs w:val="23"/>
            <w:lang w:eastAsia="fr-FR"/>
          </w:rPr>
          <m:t>=S</m:t>
        </m:r>
        <m:f>
          <m:fPr>
            <m:ctrlPr>
              <w:rPr>
                <w:rFonts w:ascii="Cambria Math" w:hAnsi="Cambria Math"/>
                <w:i/>
                <w:sz w:val="23"/>
                <w:szCs w:val="23"/>
                <w:lang w:eastAsia="fr-FR"/>
              </w:rPr>
            </m:ctrlPr>
          </m:fPr>
          <m:num>
            <m:r>
              <w:rPr>
                <w:rFonts w:ascii="Cambria Math" w:hAnsi="Cambria Math"/>
                <w:sz w:val="23"/>
                <w:szCs w:val="23"/>
              </w:rPr>
              <m:t>dx(t)</m:t>
            </m:r>
          </m:num>
          <m:den>
            <m:r>
              <w:rPr>
                <w:rFonts w:ascii="Cambria Math" w:hAnsi="Cambria Math"/>
                <w:sz w:val="23"/>
                <w:szCs w:val="23"/>
              </w:rPr>
              <m:t>dt</m:t>
            </m:r>
          </m:den>
        </m:f>
      </m:oMath>
      <w:r>
        <w:rPr>
          <w:rFonts w:asciiTheme="majorBidi" w:hAnsiTheme="majorBidi" w:cstheme="majorBidi"/>
          <w:sz w:val="23"/>
          <w:szCs w:val="23"/>
          <w:lang w:eastAsia="fr-FR"/>
        </w:rPr>
        <w:t xml:space="preserve">, </w:t>
      </w:r>
      <w:r w:rsidRPr="001C4E18">
        <w:rPr>
          <w:rFonts w:asciiTheme="majorBidi" w:hAnsiTheme="majorBidi" w:cstheme="majorBidi"/>
          <w:lang w:eastAsia="fr-FR"/>
        </w:rPr>
        <w:t>où</w:t>
      </w:r>
      <w:r w:rsidR="001C4E18" w:rsidRPr="001C4E18">
        <w:rPr>
          <w:rFonts w:asciiTheme="majorBidi" w:hAnsiTheme="majorBidi" w:cstheme="majorBidi"/>
          <w:lang w:eastAsia="fr-FR"/>
        </w:rPr>
        <w:t xml:space="preserve"> </w:t>
      </w:r>
      <w:r w:rsidRPr="001C4E18">
        <w:rPr>
          <w:rFonts w:asciiTheme="majorBidi" w:hAnsiTheme="majorBidi" w:cstheme="majorBidi"/>
          <w:lang w:eastAsia="fr-FR"/>
        </w:rPr>
        <w:t>S</w:t>
      </w:r>
      <w:r w:rsidR="001C4E18" w:rsidRPr="001C4E18">
        <w:rPr>
          <w:rFonts w:asciiTheme="majorBidi" w:hAnsiTheme="majorBidi" w:cstheme="majorBidi"/>
          <w:lang w:eastAsia="fr-FR"/>
        </w:rPr>
        <w:t xml:space="preserve"> </w:t>
      </w:r>
      <w:r w:rsidRPr="001C4E18">
        <w:rPr>
          <w:rFonts w:asciiTheme="majorBidi" w:hAnsiTheme="majorBidi" w:cstheme="majorBidi"/>
          <w:lang w:eastAsia="fr-FR"/>
        </w:rPr>
        <w:t>représente la</w:t>
      </w:r>
      <w:r w:rsidR="001C4E18" w:rsidRPr="001C4E18">
        <w:rPr>
          <w:rFonts w:asciiTheme="majorBidi" w:hAnsiTheme="majorBidi" w:cstheme="majorBidi"/>
          <w:lang w:eastAsia="fr-FR"/>
        </w:rPr>
        <w:t xml:space="preserve"> </w:t>
      </w:r>
      <w:r w:rsidRPr="001C4E18">
        <w:rPr>
          <w:rFonts w:asciiTheme="majorBidi" w:hAnsiTheme="majorBidi" w:cstheme="majorBidi"/>
          <w:lang w:eastAsia="fr-FR"/>
        </w:rPr>
        <w:t>section utile du vérin en sortie de tige</w:t>
      </w:r>
    </w:p>
    <w:p w14:paraId="77BB1534" w14:textId="77777777" w:rsidR="00F84284" w:rsidRDefault="00F84284" w:rsidP="001A04D6">
      <w:pPr>
        <w:suppressAutoHyphens w:val="0"/>
        <w:autoSpaceDE w:val="0"/>
        <w:autoSpaceDN w:val="0"/>
        <w:adjustRightInd w:val="0"/>
        <w:rPr>
          <w:rFonts w:asciiTheme="majorBidi" w:hAnsiTheme="majorBidi" w:cstheme="majorBidi"/>
          <w:lang w:eastAsia="fr-FR"/>
        </w:rPr>
      </w:pPr>
    </w:p>
    <w:p w14:paraId="5F297143" w14:textId="77777777" w:rsidR="00F84284" w:rsidRPr="00A049B3" w:rsidRDefault="00F84284" w:rsidP="001C4E18">
      <w:pPr>
        <w:pStyle w:val="laquestion"/>
      </w:pPr>
      <w:r w:rsidRPr="00F84284">
        <w:rPr>
          <w:b/>
          <w:bCs/>
        </w:rPr>
        <w:t>Donner</w:t>
      </w:r>
      <w:r w:rsidRPr="00F84284">
        <w:t xml:space="preserve"> l'expression de la fonction de transfert </w:t>
      </w:r>
      <w:r>
        <w:t xml:space="preserve">du vérin </w:t>
      </w:r>
      <w:r>
        <w:rPr>
          <w:noProof/>
          <w:position w:val="-30"/>
          <w:lang w:eastAsia="zh-CN"/>
        </w:rPr>
        <w:drawing>
          <wp:inline distT="0" distB="0" distL="0" distR="0" wp14:anchorId="17C3A4F6" wp14:editId="479C1F4C">
            <wp:extent cx="819150" cy="466725"/>
            <wp:effectExtent l="0" t="0" r="0" b="952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19150" cy="466725"/>
                    </a:xfrm>
                    <a:prstGeom prst="rect">
                      <a:avLst/>
                    </a:prstGeom>
                    <a:noFill/>
                    <a:ln>
                      <a:noFill/>
                    </a:ln>
                  </pic:spPr>
                </pic:pic>
              </a:graphicData>
            </a:graphic>
          </wp:inline>
        </w:drawing>
      </w:r>
    </w:p>
    <w:p w14:paraId="38695832" w14:textId="2659C335" w:rsidR="00DF3DB3" w:rsidRPr="00DF3DB3" w:rsidRDefault="00F84284" w:rsidP="00CE307A">
      <w:pPr>
        <w:pStyle w:val="laquestion"/>
        <w:rPr>
          <w:rFonts w:ascii="MyriadPro-Regular" w:hAnsi="MyriadPro-Regular" w:cs="MyriadPro-Regular"/>
          <w:sz w:val="21"/>
          <w:szCs w:val="21"/>
          <w:lang w:eastAsia="fr-FR"/>
        </w:rPr>
      </w:pPr>
      <w:r>
        <w:rPr>
          <w:lang w:eastAsia="fr-FR"/>
        </w:rPr>
        <w:t xml:space="preserve"> </w:t>
      </w:r>
      <w:r w:rsidRPr="00F84284">
        <w:rPr>
          <w:b/>
          <w:bCs/>
          <w:lang w:eastAsia="fr-FR"/>
        </w:rPr>
        <w:t>Donner</w:t>
      </w:r>
      <w:r>
        <w:rPr>
          <w:lang w:eastAsia="fr-FR"/>
        </w:rPr>
        <w:t xml:space="preserve"> alors l'expression </w:t>
      </w:r>
      <w:r w:rsidR="001C4E18">
        <w:rPr>
          <w:lang w:eastAsia="fr-FR"/>
        </w:rPr>
        <w:t xml:space="preserve">de </w:t>
      </w:r>
      <w:r>
        <w:rPr>
          <w:lang w:eastAsia="fr-FR"/>
        </w:rPr>
        <w:t xml:space="preserve">la fonction de transfert en boucle </w:t>
      </w:r>
      <w:r w:rsidR="00256B07">
        <w:rPr>
          <w:lang w:eastAsia="fr-FR"/>
        </w:rPr>
        <w:t>ouverte</w:t>
      </w:r>
      <m:oMath>
        <m:sSub>
          <m:sSubPr>
            <m:ctrlPr>
              <w:rPr>
                <w:rFonts w:ascii="Cambria Math" w:hAnsi="Cambria Math"/>
                <w:sz w:val="23"/>
                <w:szCs w:val="23"/>
                <w:lang w:eastAsia="fr-FR"/>
              </w:rPr>
            </m:ctrlPr>
          </m:sSubPr>
          <m:e>
            <m:r>
              <w:rPr>
                <w:rFonts w:ascii="Cambria Math" w:hAnsi="Cambria Math"/>
                <w:sz w:val="23"/>
                <w:szCs w:val="23"/>
                <w:lang w:eastAsia="fr-FR"/>
              </w:rPr>
              <m:t xml:space="preserve"> H</m:t>
            </m:r>
          </m:e>
          <m:sub>
            <m:r>
              <w:rPr>
                <w:rFonts w:ascii="Cambria Math" w:hAnsi="Cambria Math"/>
                <w:sz w:val="13"/>
                <w:szCs w:val="13"/>
                <w:lang w:eastAsia="fr-FR"/>
              </w:rPr>
              <m:t>BO</m:t>
            </m:r>
          </m:sub>
        </m:sSub>
        <m:d>
          <m:dPr>
            <m:ctrlPr>
              <w:rPr>
                <w:rFonts w:ascii="Cambria Math" w:hAnsi="Cambria Math"/>
                <w:sz w:val="23"/>
                <w:szCs w:val="23"/>
                <w:lang w:eastAsia="fr-FR"/>
              </w:rPr>
            </m:ctrlPr>
          </m:dPr>
          <m:e>
            <m:r>
              <w:rPr>
                <w:rFonts w:ascii="Cambria Math" w:hAnsi="Cambria Math"/>
                <w:sz w:val="23"/>
                <w:szCs w:val="23"/>
                <w:lang w:eastAsia="fr-FR"/>
              </w:rPr>
              <m:t>p</m:t>
            </m:r>
          </m:e>
        </m:d>
        <m:r>
          <w:rPr>
            <w:rFonts w:ascii="Cambria Math" w:hAnsi="Cambria Math"/>
            <w:sz w:val="23"/>
            <w:szCs w:val="23"/>
            <w:lang w:eastAsia="fr-FR"/>
          </w:rPr>
          <m:t>=</m:t>
        </m:r>
        <m:f>
          <m:fPr>
            <m:ctrlPr>
              <w:rPr>
                <w:rFonts w:ascii="Cambria Math" w:hAnsi="Cambria Math"/>
                <w:sz w:val="23"/>
                <w:szCs w:val="23"/>
                <w:lang w:eastAsia="fr-FR"/>
              </w:rPr>
            </m:ctrlPr>
          </m:fPr>
          <m:num>
            <m:r>
              <w:rPr>
                <w:rFonts w:ascii="Cambria Math" w:hAnsi="Cambria Math"/>
                <w:sz w:val="23"/>
                <w:szCs w:val="23"/>
                <w:lang w:eastAsia="fr-FR"/>
              </w:rPr>
              <m:t>X(p)</m:t>
            </m:r>
          </m:num>
          <m:den>
            <m:sSub>
              <m:sSubPr>
                <m:ctrlPr>
                  <w:rPr>
                    <w:rFonts w:ascii="Cambria Math" w:hAnsi="Cambria Math"/>
                    <w:sz w:val="23"/>
                    <w:szCs w:val="23"/>
                    <w:lang w:eastAsia="fr-FR"/>
                  </w:rPr>
                </m:ctrlPr>
              </m:sSubPr>
              <m:e>
                <m:r>
                  <w:rPr>
                    <w:rFonts w:ascii="Cambria Math" w:hAnsi="Cambria Math"/>
                    <w:sz w:val="23"/>
                    <w:szCs w:val="23"/>
                    <w:lang w:eastAsia="fr-FR"/>
                  </w:rPr>
                  <m:t>X</m:t>
                </m:r>
              </m:e>
              <m:sub>
                <m:r>
                  <w:rPr>
                    <w:rFonts w:ascii="Cambria Math" w:hAnsi="Cambria Math"/>
                    <w:sz w:val="23"/>
                    <w:szCs w:val="23"/>
                    <w:lang w:eastAsia="fr-FR"/>
                  </w:rPr>
                  <m:t>img</m:t>
                </m:r>
              </m:sub>
            </m:sSub>
            <m:r>
              <w:rPr>
                <w:rFonts w:ascii="Cambria Math" w:hAnsi="Cambria Math"/>
                <w:sz w:val="23"/>
                <w:szCs w:val="23"/>
                <w:lang w:eastAsia="fr-FR"/>
              </w:rPr>
              <m:t>(p)</m:t>
            </m:r>
          </m:den>
        </m:f>
      </m:oMath>
      <w:r w:rsidRPr="00F84284">
        <w:rPr>
          <w:rFonts w:ascii="MyriadPro-Regular" w:hAnsi="MyriadPro-Regular" w:cs="MyriadPro-Regular"/>
          <w:sz w:val="22"/>
          <w:szCs w:val="22"/>
          <w:lang w:eastAsia="fr-FR"/>
        </w:rPr>
        <w:t xml:space="preserve"> </w:t>
      </w:r>
      <w:r w:rsidR="00DF3DB3">
        <w:rPr>
          <w:rFonts w:ascii="MyriadPro-Regular" w:hAnsi="MyriadPro-Regular" w:cs="MyriadPro-Regular"/>
          <w:sz w:val="22"/>
          <w:szCs w:val="22"/>
          <w:lang w:eastAsia="fr-FR"/>
        </w:rPr>
        <w:t xml:space="preserve">(situation où </w:t>
      </w:r>
      <w:proofErr w:type="spellStart"/>
      <w:r w:rsidR="007151AF">
        <w:rPr>
          <w:rFonts w:ascii="MyriadPro-Regular" w:hAnsi="MyriadPro-Regular" w:cs="MyriadPro-Regular"/>
          <w:sz w:val="22"/>
          <w:szCs w:val="22"/>
          <w:lang w:eastAsia="fr-FR"/>
        </w:rPr>
        <w:t>K</w:t>
      </w:r>
      <w:r w:rsidR="007151AF">
        <w:rPr>
          <w:rFonts w:ascii="MyriadPro-Regular" w:hAnsi="MyriadPro-Regular" w:cs="MyriadPro-Regular"/>
          <w:sz w:val="22"/>
          <w:szCs w:val="22"/>
          <w:vertAlign w:val="subscript"/>
          <w:lang w:eastAsia="fr-FR"/>
        </w:rPr>
        <w:t>c</w:t>
      </w:r>
      <w:proofErr w:type="spellEnd"/>
      <w:r w:rsidR="00DF3DB3">
        <w:rPr>
          <w:rFonts w:ascii="MyriadPro-Regular" w:hAnsi="MyriadPro-Regular" w:cs="MyriadPro-Regular"/>
          <w:sz w:val="22"/>
          <w:szCs w:val="22"/>
          <w:lang w:eastAsia="fr-FR"/>
        </w:rPr>
        <w:t xml:space="preserve"> = 0</w:t>
      </w:r>
      <w:r w:rsidR="007151AF">
        <w:rPr>
          <w:rFonts w:ascii="MyriadPro-Regular" w:hAnsi="MyriadPro-Regular" w:cs="MyriadPro-Regular"/>
          <w:sz w:val="22"/>
          <w:szCs w:val="22"/>
          <w:lang w:eastAsia="fr-FR"/>
        </w:rPr>
        <w:t>, le capteur n’est pas connecté</w:t>
      </w:r>
      <w:r w:rsidR="00DF3DB3">
        <w:rPr>
          <w:rFonts w:ascii="MyriadPro-Regular" w:hAnsi="MyriadPro-Regular" w:cs="MyriadPro-Regular"/>
          <w:sz w:val="22"/>
          <w:szCs w:val="22"/>
          <w:lang w:eastAsia="fr-FR"/>
        </w:rPr>
        <w:t>)</w:t>
      </w:r>
    </w:p>
    <w:p w14:paraId="53EAFD77" w14:textId="096178C6" w:rsidR="00F84284" w:rsidRPr="007D6206" w:rsidRDefault="00DF3DB3" w:rsidP="00CE307A">
      <w:pPr>
        <w:pStyle w:val="laquestion"/>
        <w:rPr>
          <w:rFonts w:ascii="MyriadPro-Regular" w:hAnsi="MyriadPro-Regular" w:cs="MyriadPro-Regular"/>
          <w:sz w:val="21"/>
          <w:szCs w:val="21"/>
          <w:lang w:eastAsia="fr-FR"/>
        </w:rPr>
      </w:pPr>
      <w:r w:rsidRPr="00DF3DB3">
        <w:rPr>
          <w:rFonts w:asciiTheme="majorBidi" w:hAnsiTheme="majorBidi" w:cstheme="majorBidi"/>
          <w:b/>
          <w:bCs/>
          <w:lang w:eastAsia="fr-FR"/>
        </w:rPr>
        <w:t>Déduire</w:t>
      </w:r>
      <w:r w:rsidR="007D6206" w:rsidRPr="007D6206">
        <w:rPr>
          <w:rFonts w:asciiTheme="majorBidi" w:hAnsiTheme="majorBidi" w:cstheme="majorBidi"/>
          <w:lang w:eastAsia="fr-FR"/>
        </w:rPr>
        <w:t xml:space="preserve"> la</w:t>
      </w:r>
      <w:r w:rsidRPr="00F84284">
        <w:t xml:space="preserve"> forme canonique </w:t>
      </w:r>
      <w:r>
        <w:rPr>
          <w:lang w:eastAsia="fr-FR"/>
        </w:rPr>
        <w:t>de la fonction transfert en boucle Fermée</w:t>
      </w:r>
      <w:r w:rsidR="00423247">
        <w:rPr>
          <w:lang w:eastAsia="fr-FR"/>
        </w:rPr>
        <w:t xml:space="preserve"> (on tient compte du retour d’information du capteur pour corriger l’erreur)</w:t>
      </w:r>
      <w:r>
        <w:rPr>
          <w:lang w:eastAsia="fr-FR"/>
        </w:rPr>
        <w:t xml:space="preserve"> </w:t>
      </w:r>
      <m:oMath>
        <m:sSub>
          <m:sSubPr>
            <m:ctrlPr>
              <w:rPr>
                <w:rFonts w:ascii="Cambria Math" w:hAnsi="Cambria Math"/>
                <w:sz w:val="23"/>
                <w:szCs w:val="23"/>
                <w:lang w:eastAsia="fr-FR"/>
              </w:rPr>
            </m:ctrlPr>
          </m:sSubPr>
          <m:e>
            <m:r>
              <w:rPr>
                <w:rFonts w:ascii="Cambria Math" w:hAnsi="Cambria Math"/>
                <w:sz w:val="23"/>
                <w:szCs w:val="23"/>
                <w:lang w:eastAsia="fr-FR"/>
              </w:rPr>
              <m:t xml:space="preserve"> H</m:t>
            </m:r>
          </m:e>
          <m:sub>
            <m:r>
              <w:rPr>
                <w:rFonts w:ascii="Cambria Math" w:hAnsi="Cambria Math"/>
                <w:sz w:val="13"/>
                <w:szCs w:val="13"/>
                <w:lang w:eastAsia="fr-FR"/>
              </w:rPr>
              <m:t>BF</m:t>
            </m:r>
          </m:sub>
        </m:sSub>
        <m:d>
          <m:dPr>
            <m:ctrlPr>
              <w:rPr>
                <w:rFonts w:ascii="Cambria Math" w:hAnsi="Cambria Math"/>
                <w:sz w:val="23"/>
                <w:szCs w:val="23"/>
                <w:lang w:eastAsia="fr-FR"/>
              </w:rPr>
            </m:ctrlPr>
          </m:dPr>
          <m:e>
            <m:r>
              <w:rPr>
                <w:rFonts w:ascii="Cambria Math" w:hAnsi="Cambria Math"/>
                <w:sz w:val="23"/>
                <w:szCs w:val="23"/>
                <w:lang w:eastAsia="fr-FR"/>
              </w:rPr>
              <m:t>p</m:t>
            </m:r>
          </m:e>
        </m:d>
        <m:r>
          <w:rPr>
            <w:rFonts w:ascii="Cambria Math" w:hAnsi="Cambria Math"/>
            <w:sz w:val="23"/>
            <w:szCs w:val="23"/>
            <w:lang w:eastAsia="fr-FR"/>
          </w:rPr>
          <m:t>=</m:t>
        </m:r>
        <m:f>
          <m:fPr>
            <m:ctrlPr>
              <w:rPr>
                <w:rFonts w:ascii="Cambria Math" w:hAnsi="Cambria Math"/>
                <w:sz w:val="23"/>
                <w:szCs w:val="23"/>
                <w:lang w:eastAsia="fr-FR"/>
              </w:rPr>
            </m:ctrlPr>
          </m:fPr>
          <m:num>
            <m:r>
              <w:rPr>
                <w:rFonts w:ascii="Cambria Math" w:hAnsi="Cambria Math"/>
                <w:sz w:val="23"/>
                <w:szCs w:val="23"/>
                <w:lang w:eastAsia="fr-FR"/>
              </w:rPr>
              <m:t>X(p)</m:t>
            </m:r>
          </m:num>
          <m:den>
            <m:sSub>
              <m:sSubPr>
                <m:ctrlPr>
                  <w:rPr>
                    <w:rFonts w:ascii="Cambria Math" w:hAnsi="Cambria Math"/>
                    <w:sz w:val="23"/>
                    <w:szCs w:val="23"/>
                    <w:lang w:eastAsia="fr-FR"/>
                  </w:rPr>
                </m:ctrlPr>
              </m:sSubPr>
              <m:e>
                <m:r>
                  <w:rPr>
                    <w:rFonts w:ascii="Cambria Math" w:hAnsi="Cambria Math"/>
                    <w:sz w:val="23"/>
                    <w:szCs w:val="23"/>
                    <w:lang w:eastAsia="fr-FR"/>
                  </w:rPr>
                  <m:t>X</m:t>
                </m:r>
              </m:e>
              <m:sub>
                <m:r>
                  <w:rPr>
                    <w:rFonts w:ascii="Cambria Math" w:hAnsi="Cambria Math"/>
                    <w:sz w:val="23"/>
                    <w:szCs w:val="23"/>
                    <w:lang w:eastAsia="fr-FR"/>
                  </w:rPr>
                  <m:t>réf</m:t>
                </m:r>
              </m:sub>
            </m:sSub>
            <m:r>
              <w:rPr>
                <w:rFonts w:ascii="Cambria Math" w:hAnsi="Cambria Math"/>
                <w:sz w:val="23"/>
                <w:szCs w:val="23"/>
                <w:lang w:eastAsia="fr-FR"/>
              </w:rPr>
              <m:t>(p)</m:t>
            </m:r>
          </m:den>
        </m:f>
        <m:r>
          <w:rPr>
            <w:rFonts w:ascii="Cambria Math" w:hAnsi="Cambria Math"/>
            <w:sz w:val="23"/>
            <w:szCs w:val="23"/>
            <w:lang w:eastAsia="fr-FR"/>
          </w:rPr>
          <m:t>=</m:t>
        </m:r>
        <m:f>
          <m:fPr>
            <m:ctrlPr>
              <w:rPr>
                <w:rFonts w:ascii="Cambria Math" w:hAnsi="Cambria Math"/>
                <w:sz w:val="23"/>
                <w:szCs w:val="23"/>
                <w:lang w:eastAsia="fr-FR"/>
              </w:rPr>
            </m:ctrlPr>
          </m:fPr>
          <m:num>
            <m:sSub>
              <m:sSubPr>
                <m:ctrlPr>
                  <w:rPr>
                    <w:rFonts w:ascii="Cambria Math" w:hAnsi="Cambria Math"/>
                    <w:sz w:val="23"/>
                    <w:szCs w:val="23"/>
                    <w:lang w:eastAsia="fr-FR"/>
                  </w:rPr>
                </m:ctrlPr>
              </m:sSubPr>
              <m:e>
                <m:r>
                  <w:rPr>
                    <w:rFonts w:ascii="Cambria Math" w:hAnsi="Cambria Math"/>
                    <w:sz w:val="23"/>
                    <w:szCs w:val="23"/>
                    <w:lang w:eastAsia="fr-FR"/>
                  </w:rPr>
                  <m:t xml:space="preserve"> </m:t>
                </m:r>
                <m:sSub>
                  <m:sSubPr>
                    <m:ctrlPr>
                      <w:rPr>
                        <w:rFonts w:ascii="Cambria Math" w:hAnsi="Cambria Math"/>
                        <w:sz w:val="23"/>
                        <w:szCs w:val="23"/>
                        <w:lang w:eastAsia="fr-FR"/>
                      </w:rPr>
                    </m:ctrlPr>
                  </m:sSubPr>
                  <m:e>
                    <m:r>
                      <w:rPr>
                        <w:rFonts w:ascii="Cambria Math" w:hAnsi="Cambria Math"/>
                        <w:sz w:val="23"/>
                        <w:szCs w:val="23"/>
                        <w:lang w:eastAsia="fr-FR"/>
                      </w:rPr>
                      <m:t>K</m:t>
                    </m:r>
                  </m:e>
                  <m:sub>
                    <m:r>
                      <w:rPr>
                        <w:rFonts w:ascii="Cambria Math" w:hAnsi="Cambria Math"/>
                        <w:sz w:val="23"/>
                        <w:szCs w:val="23"/>
                        <w:lang w:eastAsia="fr-FR"/>
                      </w:rPr>
                      <m:t>c</m:t>
                    </m:r>
                  </m:sub>
                </m:sSub>
                <m:r>
                  <w:rPr>
                    <w:rFonts w:ascii="Cambria Math" w:hAnsi="Cambria Math"/>
                    <w:sz w:val="23"/>
                    <w:szCs w:val="23"/>
                    <w:lang w:eastAsia="fr-FR"/>
                  </w:rPr>
                  <m:t>×H</m:t>
                </m:r>
              </m:e>
              <m:sub>
                <m:r>
                  <w:rPr>
                    <w:rFonts w:ascii="Cambria Math" w:hAnsi="Cambria Math"/>
                    <w:sz w:val="13"/>
                    <w:szCs w:val="13"/>
                    <w:lang w:eastAsia="fr-FR"/>
                  </w:rPr>
                  <m:t>BO</m:t>
                </m:r>
              </m:sub>
            </m:sSub>
            <m:d>
              <m:dPr>
                <m:ctrlPr>
                  <w:rPr>
                    <w:rFonts w:ascii="Cambria Math" w:hAnsi="Cambria Math"/>
                    <w:sz w:val="23"/>
                    <w:szCs w:val="23"/>
                    <w:lang w:eastAsia="fr-FR"/>
                  </w:rPr>
                </m:ctrlPr>
              </m:dPr>
              <m:e>
                <m:r>
                  <w:rPr>
                    <w:rFonts w:ascii="Cambria Math" w:hAnsi="Cambria Math"/>
                    <w:sz w:val="23"/>
                    <w:szCs w:val="23"/>
                    <w:lang w:eastAsia="fr-FR"/>
                  </w:rPr>
                  <m:t>p</m:t>
                </m:r>
              </m:e>
            </m:d>
          </m:num>
          <m:den>
            <m:r>
              <w:rPr>
                <w:rFonts w:ascii="Cambria Math" w:hAnsi="Cambria Math"/>
                <w:sz w:val="23"/>
                <w:szCs w:val="23"/>
                <w:lang w:eastAsia="fr-FR"/>
              </w:rPr>
              <m:t>1+</m:t>
            </m:r>
            <m:sSub>
              <m:sSubPr>
                <m:ctrlPr>
                  <w:rPr>
                    <w:rFonts w:ascii="Cambria Math" w:hAnsi="Cambria Math"/>
                    <w:sz w:val="23"/>
                    <w:szCs w:val="23"/>
                    <w:lang w:eastAsia="fr-FR"/>
                  </w:rPr>
                </m:ctrlPr>
              </m:sSubPr>
              <m:e>
                <m:r>
                  <w:rPr>
                    <w:rFonts w:ascii="Cambria Math" w:hAnsi="Cambria Math"/>
                    <w:sz w:val="23"/>
                    <w:szCs w:val="23"/>
                    <w:lang w:eastAsia="fr-FR"/>
                  </w:rPr>
                  <m:t xml:space="preserve"> </m:t>
                </m:r>
                <m:sSub>
                  <m:sSubPr>
                    <m:ctrlPr>
                      <w:rPr>
                        <w:rFonts w:ascii="Cambria Math" w:hAnsi="Cambria Math"/>
                        <w:sz w:val="23"/>
                        <w:szCs w:val="23"/>
                        <w:lang w:eastAsia="fr-FR"/>
                      </w:rPr>
                    </m:ctrlPr>
                  </m:sSubPr>
                  <m:e>
                    <m:r>
                      <w:rPr>
                        <w:rFonts w:ascii="Cambria Math" w:hAnsi="Cambria Math"/>
                        <w:sz w:val="23"/>
                        <w:szCs w:val="23"/>
                        <w:lang w:eastAsia="fr-FR"/>
                      </w:rPr>
                      <m:t>K</m:t>
                    </m:r>
                  </m:e>
                  <m:sub>
                    <m:r>
                      <w:rPr>
                        <w:rFonts w:ascii="Cambria Math" w:hAnsi="Cambria Math"/>
                        <w:sz w:val="23"/>
                        <w:szCs w:val="23"/>
                        <w:lang w:eastAsia="fr-FR"/>
                      </w:rPr>
                      <m:t>c</m:t>
                    </m:r>
                  </m:sub>
                </m:sSub>
                <m:r>
                  <w:rPr>
                    <w:rFonts w:ascii="Cambria Math" w:hAnsi="Cambria Math"/>
                    <w:sz w:val="23"/>
                    <w:szCs w:val="23"/>
                    <w:lang w:eastAsia="fr-FR"/>
                  </w:rPr>
                  <m:t>×H</m:t>
                </m:r>
              </m:e>
              <m:sub>
                <m:r>
                  <w:rPr>
                    <w:rFonts w:ascii="Cambria Math" w:hAnsi="Cambria Math"/>
                    <w:sz w:val="13"/>
                    <w:szCs w:val="13"/>
                    <w:lang w:eastAsia="fr-FR"/>
                  </w:rPr>
                  <m:t>BO</m:t>
                </m:r>
              </m:sub>
            </m:sSub>
            <m:d>
              <m:dPr>
                <m:ctrlPr>
                  <w:rPr>
                    <w:rFonts w:ascii="Cambria Math" w:hAnsi="Cambria Math"/>
                    <w:sz w:val="23"/>
                    <w:szCs w:val="23"/>
                    <w:lang w:eastAsia="fr-FR"/>
                  </w:rPr>
                </m:ctrlPr>
              </m:dPr>
              <m:e>
                <m:r>
                  <w:rPr>
                    <w:rFonts w:ascii="Cambria Math" w:hAnsi="Cambria Math"/>
                    <w:sz w:val="23"/>
                    <w:szCs w:val="23"/>
                    <w:lang w:eastAsia="fr-FR"/>
                  </w:rPr>
                  <m:t>p</m:t>
                </m:r>
              </m:e>
            </m:d>
          </m:den>
        </m:f>
      </m:oMath>
      <w:r>
        <w:rPr>
          <w:lang w:eastAsia="fr-FR"/>
        </w:rPr>
        <w:t xml:space="preserve"> </w:t>
      </w:r>
      <w:r w:rsidR="0010684D">
        <w:rPr>
          <w:lang w:eastAsia="fr-FR"/>
        </w:rPr>
        <w:t xml:space="preserve">à </w:t>
      </w:r>
      <w:r w:rsidR="007D6206" w:rsidRPr="007D6206">
        <w:rPr>
          <w:rFonts w:asciiTheme="majorBidi" w:hAnsiTheme="majorBidi" w:cstheme="majorBidi"/>
          <w:b/>
          <w:bCs/>
          <w:lang w:eastAsia="fr-FR"/>
        </w:rPr>
        <w:t>mettre</w:t>
      </w:r>
      <w:r w:rsidR="007D6206" w:rsidRPr="007D6206">
        <w:rPr>
          <w:rFonts w:asciiTheme="majorBidi" w:hAnsiTheme="majorBidi" w:cstheme="majorBidi"/>
          <w:lang w:eastAsia="fr-FR"/>
        </w:rPr>
        <w:t xml:space="preserve"> sous</w:t>
      </w:r>
      <w:r w:rsidR="00CE307A">
        <w:rPr>
          <w:rFonts w:asciiTheme="majorBidi" w:hAnsiTheme="majorBidi" w:cstheme="majorBidi"/>
          <w:lang w:eastAsia="fr-FR"/>
        </w:rPr>
        <w:t xml:space="preserve"> la</w:t>
      </w:r>
      <w:r w:rsidR="007D6206" w:rsidRPr="007D6206">
        <w:rPr>
          <w:rFonts w:asciiTheme="majorBidi" w:hAnsiTheme="majorBidi" w:cstheme="majorBidi"/>
          <w:lang w:eastAsia="fr-FR"/>
        </w:rPr>
        <w:t xml:space="preserve"> forme </w:t>
      </w:r>
      <m:oMath>
        <m:sSub>
          <m:sSubPr>
            <m:ctrlPr>
              <w:rPr>
                <w:rFonts w:ascii="Cambria Math" w:hAnsi="Cambria Math"/>
                <w:sz w:val="23"/>
                <w:szCs w:val="23"/>
                <w:lang w:eastAsia="fr-FR"/>
              </w:rPr>
            </m:ctrlPr>
          </m:sSubPr>
          <m:e>
            <m:r>
              <w:rPr>
                <w:rFonts w:ascii="Cambria Math" w:hAnsi="Cambria Math"/>
                <w:sz w:val="23"/>
                <w:szCs w:val="23"/>
                <w:lang w:eastAsia="fr-FR"/>
              </w:rPr>
              <m:t xml:space="preserve"> H</m:t>
            </m:r>
          </m:e>
          <m:sub>
            <m:r>
              <w:rPr>
                <w:rFonts w:ascii="Cambria Math" w:hAnsi="Cambria Math"/>
                <w:sz w:val="13"/>
                <w:szCs w:val="13"/>
                <w:lang w:eastAsia="fr-FR"/>
              </w:rPr>
              <m:t>BF</m:t>
            </m:r>
          </m:sub>
        </m:sSub>
        <m:d>
          <m:dPr>
            <m:ctrlPr>
              <w:rPr>
                <w:rFonts w:ascii="Cambria Math" w:hAnsi="Cambria Math"/>
                <w:sz w:val="23"/>
                <w:szCs w:val="23"/>
                <w:lang w:eastAsia="fr-FR"/>
              </w:rPr>
            </m:ctrlPr>
          </m:dPr>
          <m:e>
            <m:r>
              <w:rPr>
                <w:rFonts w:ascii="Cambria Math" w:hAnsi="Cambria Math"/>
                <w:sz w:val="23"/>
                <w:szCs w:val="23"/>
                <w:lang w:eastAsia="fr-FR"/>
              </w:rPr>
              <m:t>p</m:t>
            </m:r>
          </m:e>
        </m:d>
        <m:r>
          <w:rPr>
            <w:rFonts w:ascii="Cambria Math" w:hAnsi="Cambria Math"/>
            <w:sz w:val="23"/>
            <w:szCs w:val="23"/>
            <w:lang w:eastAsia="fr-FR"/>
          </w:rPr>
          <m:t>=</m:t>
        </m:r>
        <m:f>
          <m:fPr>
            <m:ctrlPr>
              <w:rPr>
                <w:rFonts w:ascii="Cambria Math" w:hAnsi="Cambria Math"/>
                <w:sz w:val="23"/>
                <w:szCs w:val="23"/>
                <w:lang w:eastAsia="fr-FR"/>
              </w:rPr>
            </m:ctrlPr>
          </m:fPr>
          <m:num>
            <m:r>
              <w:rPr>
                <w:rFonts w:ascii="Cambria Math" w:hAnsi="Cambria Math"/>
                <w:sz w:val="23"/>
                <w:szCs w:val="23"/>
                <w:lang w:eastAsia="fr-FR"/>
              </w:rPr>
              <m:t>K</m:t>
            </m:r>
          </m:num>
          <m:den>
            <m:r>
              <w:rPr>
                <w:rFonts w:ascii="Cambria Math" w:hAnsi="Cambria Math"/>
                <w:sz w:val="23"/>
                <w:szCs w:val="23"/>
                <w:lang w:eastAsia="fr-FR"/>
              </w:rPr>
              <m:t>1+τp</m:t>
            </m:r>
          </m:den>
        </m:f>
      </m:oMath>
      <w:r w:rsidR="00CE307A">
        <w:rPr>
          <w:rFonts w:asciiTheme="majorBidi" w:hAnsiTheme="majorBidi" w:cstheme="majorBidi"/>
          <w:sz w:val="23"/>
          <w:szCs w:val="23"/>
          <w:lang w:eastAsia="fr-FR"/>
        </w:rPr>
        <w:t xml:space="preserve"> </w:t>
      </w:r>
      <w:r w:rsidR="00F84284" w:rsidRPr="007D6206">
        <w:rPr>
          <w:rFonts w:asciiTheme="majorBidi" w:hAnsiTheme="majorBidi" w:cstheme="majorBidi"/>
          <w:lang w:eastAsia="fr-FR"/>
        </w:rPr>
        <w:t xml:space="preserve">en </w:t>
      </w:r>
      <w:r w:rsidR="0010684D">
        <w:rPr>
          <w:rFonts w:asciiTheme="majorBidi" w:hAnsiTheme="majorBidi" w:cstheme="majorBidi"/>
          <w:lang w:eastAsia="fr-FR"/>
        </w:rPr>
        <w:t xml:space="preserve">vérifiant </w:t>
      </w:r>
      <w:r w:rsidR="00F84284" w:rsidRPr="007D6206">
        <w:rPr>
          <w:rFonts w:asciiTheme="majorBidi" w:hAnsiTheme="majorBidi" w:cstheme="majorBidi"/>
          <w:lang w:eastAsia="fr-FR"/>
        </w:rPr>
        <w:t>les expressions de K</w:t>
      </w:r>
      <w:r w:rsidR="0010684D">
        <w:rPr>
          <w:rFonts w:asciiTheme="majorBidi" w:hAnsiTheme="majorBidi" w:cstheme="majorBidi"/>
          <w:lang w:eastAsia="fr-FR"/>
        </w:rPr>
        <w:t>=1</w:t>
      </w:r>
      <w:r w:rsidR="00F84284" w:rsidRPr="007D6206">
        <w:rPr>
          <w:rFonts w:asciiTheme="majorBidi" w:hAnsiTheme="majorBidi" w:cstheme="majorBidi"/>
          <w:lang w:eastAsia="fr-FR"/>
        </w:rPr>
        <w:t xml:space="preserve"> et de </w:t>
      </w:r>
      <w:r w:rsidR="00CE307A">
        <w:rPr>
          <w:rFonts w:ascii="Symbol" w:hAnsi="Symbol" w:cstheme="majorBidi"/>
          <w:lang w:eastAsia="fr-FR"/>
        </w:rPr>
        <w:t></w:t>
      </w:r>
      <m:oMath>
        <m:r>
          <w:rPr>
            <w:rFonts w:ascii="Cambria Math" w:hAnsi="Cambria Math" w:cstheme="majorBidi"/>
            <w:lang w:eastAsia="fr-FR"/>
          </w:rPr>
          <m:t xml:space="preserve"> </m:t>
        </m:r>
        <m:r>
          <w:rPr>
            <w:rFonts w:ascii="Cambria Math" w:hAnsi="Cambria Math"/>
            <w:sz w:val="23"/>
            <w:szCs w:val="23"/>
            <w:lang w:eastAsia="fr-FR"/>
          </w:rPr>
          <m:t>=</m:t>
        </m:r>
        <m:f>
          <m:fPr>
            <m:ctrlPr>
              <w:rPr>
                <w:rFonts w:ascii="Cambria Math" w:hAnsi="Cambria Math"/>
                <w:sz w:val="23"/>
                <w:szCs w:val="23"/>
                <w:lang w:eastAsia="fr-FR"/>
              </w:rPr>
            </m:ctrlPr>
          </m:fPr>
          <m:num>
            <m:r>
              <w:rPr>
                <w:rFonts w:ascii="Cambria Math" w:hAnsi="Cambria Math"/>
                <w:sz w:val="23"/>
                <w:szCs w:val="23"/>
                <w:lang w:eastAsia="fr-FR"/>
              </w:rPr>
              <m:t>S</m:t>
            </m:r>
          </m:num>
          <m:den>
            <m:sSub>
              <m:sSubPr>
                <m:ctrlPr>
                  <w:rPr>
                    <w:rFonts w:ascii="Cambria Math" w:hAnsi="Cambria Math"/>
                    <w:sz w:val="23"/>
                    <w:szCs w:val="23"/>
                    <w:lang w:eastAsia="fr-FR"/>
                  </w:rPr>
                </m:ctrlPr>
              </m:sSubPr>
              <m:e>
                <m:sSub>
                  <m:sSubPr>
                    <m:ctrlPr>
                      <w:rPr>
                        <w:rFonts w:ascii="Cambria Math" w:hAnsi="Cambria Math"/>
                        <w:sz w:val="23"/>
                        <w:szCs w:val="23"/>
                        <w:lang w:eastAsia="fr-FR"/>
                      </w:rPr>
                    </m:ctrlPr>
                  </m:sSubPr>
                  <m:e>
                    <m:r>
                      <w:rPr>
                        <w:rFonts w:ascii="Cambria Math" w:hAnsi="Cambria Math"/>
                        <w:sz w:val="23"/>
                        <w:szCs w:val="23"/>
                        <w:lang w:eastAsia="fr-FR"/>
                      </w:rPr>
                      <m:t>K</m:t>
                    </m:r>
                  </m:e>
                  <m:sub>
                    <m:r>
                      <w:rPr>
                        <w:rFonts w:ascii="Cambria Math" w:hAnsi="Cambria Math"/>
                        <w:sz w:val="23"/>
                        <w:szCs w:val="23"/>
                        <w:lang w:eastAsia="fr-FR"/>
                      </w:rPr>
                      <m:t>P</m:t>
                    </m:r>
                  </m:sub>
                </m:sSub>
                <m:r>
                  <w:rPr>
                    <w:rFonts w:ascii="Cambria Math" w:hAnsi="Cambria Math"/>
                    <w:sz w:val="23"/>
                    <w:szCs w:val="23"/>
                    <w:lang w:eastAsia="fr-FR"/>
                  </w:rPr>
                  <m:t>×K</m:t>
                </m:r>
              </m:e>
              <m:sub>
                <m:r>
                  <w:rPr>
                    <w:rFonts w:ascii="Cambria Math" w:hAnsi="Cambria Math"/>
                    <w:sz w:val="23"/>
                    <w:szCs w:val="23"/>
                    <w:lang w:eastAsia="fr-FR"/>
                  </w:rPr>
                  <m:t>c</m:t>
                </m:r>
              </m:sub>
            </m:sSub>
            <m:r>
              <w:rPr>
                <w:rFonts w:ascii="Cambria Math" w:hAnsi="Cambria Math"/>
                <w:sz w:val="23"/>
                <w:szCs w:val="23"/>
                <w:lang w:eastAsia="fr-FR"/>
              </w:rPr>
              <m:t>×</m:t>
            </m:r>
            <m:sSub>
              <m:sSubPr>
                <m:ctrlPr>
                  <w:rPr>
                    <w:rFonts w:ascii="Cambria Math" w:hAnsi="Cambria Math"/>
                    <w:sz w:val="23"/>
                    <w:szCs w:val="23"/>
                    <w:lang w:eastAsia="fr-FR"/>
                  </w:rPr>
                </m:ctrlPr>
              </m:sSubPr>
              <m:e>
                <m:r>
                  <w:rPr>
                    <w:rFonts w:ascii="Cambria Math" w:hAnsi="Cambria Math"/>
                    <w:sz w:val="23"/>
                    <w:szCs w:val="23"/>
                    <w:lang w:eastAsia="fr-FR"/>
                  </w:rPr>
                  <m:t>K</m:t>
                </m:r>
              </m:e>
              <m:sub>
                <m:r>
                  <w:rPr>
                    <w:rFonts w:ascii="Cambria Math" w:hAnsi="Cambria Math"/>
                    <w:sz w:val="23"/>
                    <w:szCs w:val="23"/>
                    <w:lang w:eastAsia="fr-FR"/>
                  </w:rPr>
                  <m:t>U</m:t>
                </m:r>
              </m:sub>
            </m:sSub>
            <m:r>
              <w:rPr>
                <w:rFonts w:ascii="Cambria Math" w:hAnsi="Cambria Math"/>
                <w:sz w:val="23"/>
                <w:szCs w:val="23"/>
                <w:lang w:eastAsia="fr-FR"/>
              </w:rPr>
              <m:t>×</m:t>
            </m:r>
            <m:sSub>
              <m:sSubPr>
                <m:ctrlPr>
                  <w:rPr>
                    <w:rFonts w:ascii="Cambria Math" w:hAnsi="Cambria Math"/>
                    <w:sz w:val="23"/>
                    <w:szCs w:val="23"/>
                    <w:lang w:eastAsia="fr-FR"/>
                  </w:rPr>
                </m:ctrlPr>
              </m:sSubPr>
              <m:e>
                <m:r>
                  <w:rPr>
                    <w:rFonts w:ascii="Cambria Math" w:hAnsi="Cambria Math"/>
                    <w:sz w:val="23"/>
                    <w:szCs w:val="23"/>
                    <w:lang w:eastAsia="fr-FR"/>
                  </w:rPr>
                  <m:t>K</m:t>
                </m:r>
              </m:e>
              <m:sub>
                <m:r>
                  <w:rPr>
                    <w:rFonts w:ascii="Cambria Math" w:hAnsi="Cambria Math"/>
                    <w:sz w:val="23"/>
                    <w:szCs w:val="23"/>
                    <w:lang w:eastAsia="fr-FR"/>
                  </w:rPr>
                  <m:t>D</m:t>
                </m:r>
              </m:sub>
            </m:sSub>
          </m:den>
        </m:f>
      </m:oMath>
      <w:r w:rsidR="00F84284" w:rsidRPr="007D6206">
        <w:rPr>
          <w:rFonts w:asciiTheme="majorBidi" w:hAnsiTheme="majorBidi" w:cstheme="majorBidi"/>
          <w:lang w:eastAsia="fr-FR"/>
        </w:rPr>
        <w:t>,</w:t>
      </w:r>
      <w:r w:rsidR="00F84284">
        <w:rPr>
          <w:rFonts w:ascii="Arial" w:hAnsi="Arial" w:cs="Arial"/>
          <w:sz w:val="27"/>
          <w:szCs w:val="27"/>
          <w:lang w:eastAsia="fr-FR"/>
        </w:rPr>
        <w:t xml:space="preserve"> </w:t>
      </w:r>
    </w:p>
    <w:p w14:paraId="790AAE2C" w14:textId="77777777" w:rsidR="00A049B3" w:rsidRPr="005D17A7" w:rsidRDefault="002D09FB" w:rsidP="00A049B3">
      <w:pPr>
        <w:pStyle w:val="laquestion"/>
        <w:rPr>
          <w:lang w:eastAsia="fr-FR"/>
        </w:rPr>
      </w:pPr>
      <w:r w:rsidRPr="002D09FB">
        <w:rPr>
          <w:b/>
          <w:bCs/>
          <w:lang w:eastAsia="fr-FR"/>
        </w:rPr>
        <w:t>Donner</w:t>
      </w:r>
      <w:r w:rsidR="00F84284">
        <w:rPr>
          <w:lang w:eastAsia="fr-FR"/>
        </w:rPr>
        <w:t xml:space="preserve"> alors l'écart de position consécutif à une consigne de 100 mm ? Est-ce compatible avec la</w:t>
      </w:r>
      <w:r w:rsidR="00A049B3">
        <w:rPr>
          <w:lang w:eastAsia="fr-FR"/>
        </w:rPr>
        <w:t xml:space="preserve"> </w:t>
      </w:r>
      <w:r w:rsidR="00F84284">
        <w:rPr>
          <w:lang w:eastAsia="fr-FR"/>
        </w:rPr>
        <w:t>performance spécifiée dans le cahier des charges ?</w:t>
      </w:r>
      <w:r w:rsidR="00F84284" w:rsidRPr="00A049B3">
        <w:rPr>
          <w:rFonts w:asciiTheme="majorBidi" w:hAnsiTheme="majorBidi" w:cstheme="majorBidi"/>
          <w:lang w:eastAsia="fr-FR"/>
        </w:rPr>
        <w:t xml:space="preserve"> </w:t>
      </w:r>
    </w:p>
    <w:p w14:paraId="29C8B610" w14:textId="77777777" w:rsidR="005D17A7" w:rsidRPr="006A379C" w:rsidRDefault="005D17A7" w:rsidP="005D17A7">
      <w:pPr>
        <w:pStyle w:val="laquestion"/>
        <w:numPr>
          <w:ilvl w:val="0"/>
          <w:numId w:val="0"/>
        </w:numPr>
        <w:ind w:left="1134"/>
        <w:rPr>
          <w:lang w:eastAsia="fr-FR"/>
        </w:rPr>
      </w:pPr>
    </w:p>
    <w:p w14:paraId="13FD42D5" w14:textId="6FB313C4" w:rsidR="005D17A7" w:rsidRPr="006A379C" w:rsidRDefault="005D17A7" w:rsidP="005D17A7">
      <w:pPr>
        <w:pStyle w:val="laquestion"/>
        <w:rPr>
          <w:lang w:eastAsia="fr-FR"/>
        </w:rPr>
      </w:pPr>
      <w:r>
        <w:rPr>
          <w:b/>
          <w:bCs/>
          <w:lang w:eastAsia="fr-FR"/>
        </w:rPr>
        <w:t xml:space="preserve">Proposer </w:t>
      </w:r>
      <w:r w:rsidRPr="005D17A7">
        <w:rPr>
          <w:lang w:eastAsia="fr-FR"/>
        </w:rPr>
        <w:t>alors un réglage du correcteur permettant de valider la performance de rap</w:t>
      </w:r>
      <w:r>
        <w:rPr>
          <w:lang w:eastAsia="fr-FR"/>
        </w:rPr>
        <w:t>i</w:t>
      </w:r>
      <w:r w:rsidRPr="005D17A7">
        <w:rPr>
          <w:lang w:eastAsia="fr-FR"/>
        </w:rPr>
        <w:t>dité</w:t>
      </w:r>
      <w:r w:rsidR="00CA2F80">
        <w:rPr>
          <w:lang w:eastAsia="fr-FR"/>
        </w:rPr>
        <w:t xml:space="preserve"> </w:t>
      </w:r>
      <w:r>
        <w:rPr>
          <w:lang w:eastAsia="fr-FR"/>
        </w:rPr>
        <w:t>?</w:t>
      </w:r>
      <w:r w:rsidRPr="00A049B3">
        <w:rPr>
          <w:rFonts w:asciiTheme="majorBidi" w:hAnsiTheme="majorBidi" w:cstheme="majorBidi"/>
          <w:lang w:eastAsia="fr-FR"/>
        </w:rPr>
        <w:t xml:space="preserve"> </w:t>
      </w:r>
    </w:p>
    <w:p w14:paraId="75F98FA3" w14:textId="77777777" w:rsidR="006A379C" w:rsidRDefault="006A379C" w:rsidP="006A379C">
      <w:pPr>
        <w:pStyle w:val="laquestion"/>
        <w:numPr>
          <w:ilvl w:val="0"/>
          <w:numId w:val="0"/>
        </w:numPr>
        <w:ind w:left="1134" w:hanging="510"/>
        <w:rPr>
          <w:rFonts w:asciiTheme="majorBidi" w:hAnsiTheme="majorBidi" w:cstheme="majorBidi"/>
          <w:lang w:eastAsia="fr-FR"/>
        </w:rPr>
      </w:pPr>
    </w:p>
    <w:p w14:paraId="02084B24" w14:textId="77777777" w:rsidR="006A379C" w:rsidRPr="00A049B3" w:rsidRDefault="006A379C" w:rsidP="006A379C">
      <w:pPr>
        <w:pStyle w:val="laquestion"/>
        <w:numPr>
          <w:ilvl w:val="0"/>
          <w:numId w:val="0"/>
        </w:numPr>
        <w:ind w:left="1134" w:hanging="510"/>
        <w:rPr>
          <w:lang w:eastAsia="fr-FR"/>
        </w:rPr>
      </w:pPr>
    </w:p>
    <w:p w14:paraId="13375F59" w14:textId="77777777" w:rsidR="001C4E18" w:rsidRPr="001C4E18" w:rsidRDefault="001C4E18" w:rsidP="001C4E18">
      <w:pPr>
        <w:rPr>
          <w:rFonts w:ascii="MyriadPro-Black" w:hAnsi="MyriadPro-Black" w:cs="MyriadPro-Black"/>
          <w:b/>
          <w:bCs/>
          <w:sz w:val="22"/>
          <w:szCs w:val="22"/>
          <w:lang w:eastAsia="fr-FR"/>
        </w:rPr>
      </w:pPr>
      <w:r w:rsidRPr="001C4E18">
        <w:rPr>
          <w:rFonts w:ascii="MyriadPro-Black" w:hAnsi="MyriadPro-Black" w:cs="MyriadPro-Black"/>
          <w:b/>
          <w:bCs/>
          <w:sz w:val="22"/>
          <w:szCs w:val="22"/>
          <w:lang w:eastAsia="fr-FR"/>
        </w:rPr>
        <w:t>C</w:t>
      </w:r>
      <w:r>
        <w:rPr>
          <w:rFonts w:ascii="MyriadPro-Black" w:hAnsi="MyriadPro-Black" w:cs="MyriadPro-Black"/>
          <w:b/>
          <w:bCs/>
          <w:sz w:val="22"/>
          <w:szCs w:val="22"/>
          <w:lang w:eastAsia="fr-FR"/>
        </w:rPr>
        <w:t>2</w:t>
      </w:r>
      <w:r w:rsidRPr="001C4E18">
        <w:rPr>
          <w:rFonts w:ascii="MyriadPro-Black" w:hAnsi="MyriadPro-Black" w:cs="MyriadPro-Black"/>
          <w:b/>
          <w:bCs/>
          <w:sz w:val="22"/>
          <w:szCs w:val="22"/>
          <w:lang w:eastAsia="fr-FR"/>
        </w:rPr>
        <w:t xml:space="preserve"> – Modélisation du comportement du vérin (fluide compressible)</w:t>
      </w:r>
    </w:p>
    <w:p w14:paraId="2D793D00" w14:textId="5FCCA414" w:rsidR="001A04D6" w:rsidRDefault="00FA13B7" w:rsidP="00E23976">
      <w:pPr>
        <w:suppressAutoHyphens w:val="0"/>
        <w:autoSpaceDE w:val="0"/>
        <w:autoSpaceDN w:val="0"/>
        <w:adjustRightInd w:val="0"/>
        <w:rPr>
          <w:rFonts w:asciiTheme="majorBidi" w:hAnsiTheme="majorBidi" w:cstheme="majorBidi"/>
          <w:lang w:eastAsia="fr-FR"/>
        </w:rPr>
      </w:pPr>
      <w:r w:rsidRPr="00FA13B7">
        <w:rPr>
          <w:rFonts w:asciiTheme="majorBidi" w:hAnsiTheme="majorBidi" w:cstheme="majorBidi"/>
          <w:lang w:eastAsia="fr-FR"/>
        </w:rPr>
        <w:t>Afin de valider le modèle établi, on se propose d'étudier le comportement en boucle fermée de la chaîne fonctionnelle de commande du vér</w:t>
      </w:r>
      <w:r w:rsidR="001A04D6">
        <w:rPr>
          <w:rFonts w:asciiTheme="majorBidi" w:hAnsiTheme="majorBidi" w:cstheme="majorBidi"/>
          <w:lang w:eastAsia="fr-FR"/>
        </w:rPr>
        <w:t>in. On rappelle ci-dess</w:t>
      </w:r>
      <w:r w:rsidRPr="00FA13B7">
        <w:rPr>
          <w:rFonts w:asciiTheme="majorBidi" w:hAnsiTheme="majorBidi" w:cstheme="majorBidi"/>
          <w:lang w:eastAsia="fr-FR"/>
        </w:rPr>
        <w:t>us le schéma-bloc retenu et on considérera une correction proportionnelle telle que C</w:t>
      </w:r>
      <w:r>
        <w:rPr>
          <w:lang w:eastAsia="fr-FR"/>
        </w:rPr>
        <w:t>(</w:t>
      </w:r>
      <w:r w:rsidRPr="00FA13B7">
        <w:rPr>
          <w:rFonts w:asciiTheme="majorBidi" w:hAnsiTheme="majorBidi" w:cstheme="majorBidi"/>
          <w:lang w:eastAsia="fr-FR"/>
        </w:rPr>
        <w:t>p</w:t>
      </w:r>
      <w:r>
        <w:rPr>
          <w:rFonts w:asciiTheme="majorBidi" w:hAnsiTheme="majorBidi" w:cstheme="majorBidi"/>
          <w:lang w:eastAsia="fr-FR"/>
        </w:rPr>
        <w:t>)=</w:t>
      </w:r>
      <w:proofErr w:type="spellStart"/>
      <w:r w:rsidRPr="00FA13B7">
        <w:rPr>
          <w:rFonts w:asciiTheme="majorBidi" w:hAnsiTheme="majorBidi" w:cstheme="majorBidi"/>
          <w:lang w:eastAsia="fr-FR"/>
        </w:rPr>
        <w:t>K</w:t>
      </w:r>
      <w:r w:rsidRPr="00CA2F80">
        <w:rPr>
          <w:rFonts w:asciiTheme="majorBidi" w:hAnsiTheme="majorBidi" w:cstheme="majorBidi"/>
          <w:vertAlign w:val="subscript"/>
          <w:lang w:eastAsia="fr-FR"/>
        </w:rPr>
        <w:t>p</w:t>
      </w:r>
      <w:proofErr w:type="spellEnd"/>
      <w:r w:rsidRPr="00FA13B7">
        <w:rPr>
          <w:rFonts w:asciiTheme="majorBidi" w:hAnsiTheme="majorBidi" w:cstheme="majorBidi"/>
          <w:lang w:eastAsia="fr-FR"/>
        </w:rPr>
        <w:t xml:space="preserve"> </w:t>
      </w:r>
      <w:r w:rsidR="001A04D6">
        <w:rPr>
          <w:rFonts w:asciiTheme="majorBidi" w:hAnsiTheme="majorBidi" w:cstheme="majorBidi"/>
          <w:lang w:eastAsia="fr-FR"/>
        </w:rPr>
        <w:t xml:space="preserve">et </w:t>
      </w:r>
      <w:proofErr w:type="spellStart"/>
      <w:r w:rsidR="001A04D6">
        <w:rPr>
          <w:rFonts w:asciiTheme="majorBidi" w:hAnsiTheme="majorBidi" w:cstheme="majorBidi"/>
          <w:lang w:eastAsia="fr-FR"/>
        </w:rPr>
        <w:t>H</w:t>
      </w:r>
      <w:r w:rsidR="001A04D6" w:rsidRPr="00E739E7">
        <w:rPr>
          <w:rFonts w:asciiTheme="majorBidi" w:hAnsiTheme="majorBidi" w:cstheme="majorBidi"/>
          <w:vertAlign w:val="subscript"/>
          <w:lang w:eastAsia="fr-FR"/>
        </w:rPr>
        <w:t>v</w:t>
      </w:r>
      <w:proofErr w:type="spellEnd"/>
      <w:r w:rsidR="001A04D6">
        <w:rPr>
          <w:rFonts w:asciiTheme="majorBidi" w:hAnsiTheme="majorBidi" w:cstheme="majorBidi"/>
          <w:lang w:eastAsia="fr-FR"/>
        </w:rPr>
        <w:t>(p) définie par la fonction transfert suivante qui tient com</w:t>
      </w:r>
      <w:r w:rsidR="005D17A7">
        <w:rPr>
          <w:rFonts w:asciiTheme="majorBidi" w:hAnsiTheme="majorBidi" w:cstheme="majorBidi"/>
          <w:lang w:eastAsia="fr-FR"/>
        </w:rPr>
        <w:t xml:space="preserve">pte du fait que le fluide est </w:t>
      </w:r>
      <w:r w:rsidR="001A04D6">
        <w:rPr>
          <w:rFonts w:asciiTheme="majorBidi" w:hAnsiTheme="majorBidi" w:cstheme="majorBidi"/>
          <w:lang w:eastAsia="fr-FR"/>
        </w:rPr>
        <w:t>compressible</w:t>
      </w:r>
      <w:r w:rsidRPr="00FA13B7">
        <w:rPr>
          <w:rFonts w:asciiTheme="majorBidi" w:hAnsiTheme="majorBidi" w:cstheme="majorBidi"/>
          <w:lang w:eastAsia="fr-FR"/>
        </w:rPr>
        <w:t>.</w:t>
      </w:r>
    </w:p>
    <w:p w14:paraId="1F25EEC3" w14:textId="77777777" w:rsidR="001A04D6" w:rsidRPr="001A04D6" w:rsidRDefault="001A04D6" w:rsidP="001A04D6">
      <w:pPr>
        <w:suppressAutoHyphens w:val="0"/>
        <w:autoSpaceDE w:val="0"/>
        <w:autoSpaceDN w:val="0"/>
        <w:adjustRightInd w:val="0"/>
        <w:rPr>
          <w:rFonts w:asciiTheme="majorBidi" w:hAnsiTheme="majorBidi" w:cstheme="majorBidi"/>
          <w:lang w:eastAsia="fr-FR"/>
        </w:rPr>
      </w:pPr>
    </w:p>
    <w:p w14:paraId="0D456671" w14:textId="7FFE76BB" w:rsidR="001A04D6" w:rsidRDefault="00AE1565" w:rsidP="001A04D6">
      <w:pPr>
        <w:suppressAutoHyphens w:val="0"/>
        <w:autoSpaceDE w:val="0"/>
        <w:autoSpaceDN w:val="0"/>
        <w:adjustRightInd w:val="0"/>
        <w:rPr>
          <w:rFonts w:ascii="MyriadPro-Regular" w:hAnsi="MyriadPro-Regular" w:cs="MyriadPro-Regular"/>
          <w:sz w:val="22"/>
          <w:szCs w:val="22"/>
          <w:lang w:eastAsia="fr-FR"/>
        </w:rPr>
      </w:pPr>
      <m:oMathPara>
        <m:oMath>
          <m:sSub>
            <m:sSubPr>
              <m:ctrlPr>
                <w:rPr>
                  <w:rFonts w:ascii="Cambria Math" w:hAnsi="Cambria Math"/>
                  <w:sz w:val="23"/>
                  <w:szCs w:val="23"/>
                  <w:lang w:eastAsia="fr-FR"/>
                </w:rPr>
              </m:ctrlPr>
            </m:sSubPr>
            <m:e>
              <m:r>
                <m:rPr>
                  <m:sty m:val="p"/>
                </m:rPr>
                <w:rPr>
                  <w:rFonts w:ascii="Cambria Math" w:hAnsi="Cambria Math"/>
                  <w:sz w:val="23"/>
                  <w:szCs w:val="23"/>
                  <w:lang w:eastAsia="fr-FR"/>
                </w:rPr>
                <m:t xml:space="preserve"> H</m:t>
              </m:r>
            </m:e>
            <m:sub>
              <m:r>
                <m:rPr>
                  <m:sty m:val="p"/>
                </m:rPr>
                <w:rPr>
                  <w:rFonts w:ascii="Cambria Math" w:hAnsi="Cambria Math"/>
                  <w:sz w:val="13"/>
                  <w:szCs w:val="13"/>
                  <w:lang w:eastAsia="fr-FR"/>
                </w:rPr>
                <m:t>v</m:t>
              </m:r>
            </m:sub>
          </m:sSub>
          <m:d>
            <m:dPr>
              <m:ctrlPr>
                <w:rPr>
                  <w:rFonts w:ascii="Cambria Math" w:hAnsi="Cambria Math"/>
                  <w:sz w:val="23"/>
                  <w:szCs w:val="23"/>
                  <w:lang w:eastAsia="fr-FR"/>
                </w:rPr>
              </m:ctrlPr>
            </m:dPr>
            <m:e>
              <m:r>
                <m:rPr>
                  <m:sty m:val="p"/>
                </m:rPr>
                <w:rPr>
                  <w:rFonts w:ascii="Cambria Math" w:hAnsi="Cambria Math"/>
                  <w:sz w:val="23"/>
                  <w:szCs w:val="23"/>
                  <w:lang w:eastAsia="fr-FR"/>
                </w:rPr>
                <m:t>p</m:t>
              </m:r>
            </m:e>
          </m:d>
          <m:r>
            <m:rPr>
              <m:sty m:val="p"/>
            </m:rPr>
            <w:rPr>
              <w:rFonts w:ascii="Cambria Math" w:hAnsi="Cambria Math"/>
              <w:sz w:val="23"/>
              <w:szCs w:val="23"/>
              <w:lang w:eastAsia="fr-FR"/>
            </w:rPr>
            <m:t>=</m:t>
          </m:r>
          <m:f>
            <m:fPr>
              <m:ctrlPr>
                <w:rPr>
                  <w:rFonts w:ascii="Cambria Math" w:hAnsi="Cambria Math"/>
                  <w:sz w:val="23"/>
                  <w:szCs w:val="23"/>
                  <w:lang w:eastAsia="fr-FR"/>
                </w:rPr>
              </m:ctrlPr>
            </m:fPr>
            <m:num>
              <m:sSub>
                <m:sSubPr>
                  <m:ctrlPr>
                    <w:rPr>
                      <w:rFonts w:ascii="Cambria Math" w:hAnsi="Cambria Math"/>
                      <w:sz w:val="23"/>
                      <w:szCs w:val="23"/>
                      <w:lang w:eastAsia="fr-FR"/>
                    </w:rPr>
                  </m:ctrlPr>
                </m:sSubPr>
                <m:e>
                  <m:r>
                    <m:rPr>
                      <m:sty m:val="p"/>
                    </m:rPr>
                    <w:rPr>
                      <w:rFonts w:ascii="Cambria Math" w:hAnsi="Cambria Math"/>
                      <w:sz w:val="23"/>
                      <w:szCs w:val="23"/>
                      <w:lang w:eastAsia="fr-FR"/>
                    </w:rPr>
                    <m:t>K</m:t>
                  </m:r>
                </m:e>
                <m:sub>
                  <m:r>
                    <w:rPr>
                      <w:rFonts w:ascii="Cambria Math" w:hAnsi="Cambria Math"/>
                      <w:sz w:val="23"/>
                      <w:szCs w:val="23"/>
                      <w:lang w:eastAsia="fr-FR"/>
                    </w:rPr>
                    <m:t>v</m:t>
                  </m:r>
                </m:sub>
              </m:sSub>
            </m:num>
            <m:den>
              <m:r>
                <w:rPr>
                  <w:rFonts w:ascii="Cambria Math" w:hAnsi="Cambria Math"/>
                  <w:sz w:val="23"/>
                  <w:szCs w:val="23"/>
                  <w:lang w:eastAsia="fr-FR"/>
                </w:rPr>
                <m:t>p</m:t>
              </m:r>
              <m:d>
                <m:dPr>
                  <m:ctrlPr>
                    <w:rPr>
                      <w:rFonts w:ascii="Cambria Math" w:hAnsi="Cambria Math"/>
                      <w:sz w:val="23"/>
                      <w:szCs w:val="23"/>
                      <w:lang w:eastAsia="fr-FR"/>
                    </w:rPr>
                  </m:ctrlPr>
                </m:dPr>
                <m:e>
                  <m:r>
                    <m:rPr>
                      <m:sty m:val="p"/>
                    </m:rPr>
                    <w:rPr>
                      <w:rFonts w:ascii="Cambria Math" w:hAnsi="Cambria Math"/>
                      <w:sz w:val="23"/>
                      <w:szCs w:val="23"/>
                      <w:lang w:eastAsia="fr-FR"/>
                    </w:rPr>
                    <m:t>1+</m:t>
                  </m:r>
                  <m:sSub>
                    <m:sSubPr>
                      <m:ctrlPr>
                        <w:rPr>
                          <w:rFonts w:ascii="Cambria Math" w:hAnsi="Cambria Math"/>
                          <w:sz w:val="23"/>
                          <w:szCs w:val="23"/>
                          <w:lang w:eastAsia="fr-FR"/>
                        </w:rPr>
                      </m:ctrlPr>
                    </m:sSubPr>
                    <m:e>
                      <m:r>
                        <w:rPr>
                          <w:rFonts w:ascii="Cambria Math" w:hAnsi="Cambria Math"/>
                          <w:sz w:val="23"/>
                          <w:szCs w:val="23"/>
                          <w:lang w:eastAsia="fr-FR"/>
                        </w:rPr>
                        <m:t>a</m:t>
                      </m:r>
                    </m:e>
                    <m:sub>
                      <m:r>
                        <w:rPr>
                          <w:rFonts w:ascii="Cambria Math" w:hAnsi="Cambria Math"/>
                          <w:sz w:val="23"/>
                          <w:szCs w:val="23"/>
                          <w:lang w:eastAsia="fr-FR"/>
                        </w:rPr>
                        <m:t>2</m:t>
                      </m:r>
                    </m:sub>
                  </m:sSub>
                  <m:sSup>
                    <m:sSupPr>
                      <m:ctrlPr>
                        <w:rPr>
                          <w:rFonts w:ascii="Cambria Math" w:hAnsi="Cambria Math"/>
                          <w:sz w:val="23"/>
                          <w:szCs w:val="23"/>
                          <w:lang w:eastAsia="fr-FR"/>
                        </w:rPr>
                      </m:ctrlPr>
                    </m:sSupPr>
                    <m:e>
                      <m:r>
                        <m:rPr>
                          <m:sty m:val="p"/>
                        </m:rPr>
                        <w:rPr>
                          <w:rFonts w:ascii="Cambria Math" w:hAnsi="Cambria Math"/>
                          <w:sz w:val="23"/>
                          <w:szCs w:val="23"/>
                          <w:lang w:eastAsia="fr-FR"/>
                        </w:rPr>
                        <m:t>p</m:t>
                      </m:r>
                    </m:e>
                    <m:sup>
                      <m:r>
                        <w:rPr>
                          <w:rFonts w:ascii="Cambria Math" w:hAnsi="Cambria Math"/>
                          <w:sz w:val="23"/>
                          <w:szCs w:val="23"/>
                          <w:lang w:eastAsia="fr-FR"/>
                        </w:rPr>
                        <m:t>2</m:t>
                      </m:r>
                    </m:sup>
                  </m:sSup>
                </m:e>
              </m:d>
            </m:den>
          </m:f>
        </m:oMath>
      </m:oMathPara>
    </w:p>
    <w:p w14:paraId="3A77A7FC" w14:textId="77777777" w:rsidR="001A04D6" w:rsidRPr="001A04D6" w:rsidRDefault="001A04D6" w:rsidP="001A04D6">
      <w:pPr>
        <w:suppressAutoHyphens w:val="0"/>
        <w:autoSpaceDE w:val="0"/>
        <w:autoSpaceDN w:val="0"/>
        <w:adjustRightInd w:val="0"/>
        <w:rPr>
          <w:rFonts w:ascii="MyriadPro-Regular" w:hAnsi="MyriadPro-Regular" w:cs="MyriadPro-Regular"/>
          <w:sz w:val="22"/>
          <w:szCs w:val="22"/>
          <w:lang w:eastAsia="fr-FR"/>
        </w:rPr>
      </w:pPr>
    </w:p>
    <w:p w14:paraId="1B744B76" w14:textId="77777777" w:rsidR="00FA13B7" w:rsidRDefault="001A04D6" w:rsidP="002D09FB">
      <w:pPr>
        <w:pStyle w:val="question"/>
      </w:pPr>
      <w:r w:rsidRPr="002D09FB">
        <w:rPr>
          <w:b/>
          <w:bCs/>
          <w:lang w:eastAsia="fr-FR"/>
        </w:rPr>
        <w:t>Donner</w:t>
      </w:r>
      <w:r>
        <w:rPr>
          <w:lang w:eastAsia="fr-FR"/>
        </w:rPr>
        <w:t xml:space="preserve"> l'expression de la forme canonique de la fonction de transfert en boucle fermée</w:t>
      </w:r>
      <m:oMath>
        <m:sSub>
          <m:sSubPr>
            <m:ctrlPr>
              <w:rPr>
                <w:rFonts w:ascii="Cambria Math" w:hAnsi="Cambria Math"/>
                <w:sz w:val="23"/>
                <w:szCs w:val="23"/>
                <w:lang w:eastAsia="fr-FR"/>
              </w:rPr>
            </m:ctrlPr>
          </m:sSubPr>
          <m:e>
            <m:r>
              <w:rPr>
                <w:rFonts w:ascii="Cambria Math" w:hAnsi="Cambria Math"/>
                <w:sz w:val="23"/>
                <w:szCs w:val="23"/>
                <w:lang w:eastAsia="fr-FR"/>
              </w:rPr>
              <m:t xml:space="preserve"> H</m:t>
            </m:r>
          </m:e>
          <m:sub>
            <m:r>
              <w:rPr>
                <w:rFonts w:ascii="Cambria Math" w:hAnsi="Cambria Math"/>
                <w:sz w:val="13"/>
                <w:szCs w:val="13"/>
                <w:lang w:eastAsia="fr-FR"/>
              </w:rPr>
              <m:t>BF</m:t>
            </m:r>
          </m:sub>
        </m:sSub>
        <m:d>
          <m:dPr>
            <m:ctrlPr>
              <w:rPr>
                <w:rFonts w:ascii="Cambria Math" w:hAnsi="Cambria Math"/>
                <w:sz w:val="23"/>
                <w:szCs w:val="23"/>
                <w:lang w:eastAsia="fr-FR"/>
              </w:rPr>
            </m:ctrlPr>
          </m:dPr>
          <m:e>
            <m:r>
              <w:rPr>
                <w:rFonts w:ascii="Cambria Math" w:hAnsi="Cambria Math"/>
                <w:sz w:val="23"/>
                <w:szCs w:val="23"/>
                <w:lang w:eastAsia="fr-FR"/>
              </w:rPr>
              <m:t>p</m:t>
            </m:r>
          </m:e>
        </m:d>
        <m:r>
          <w:rPr>
            <w:rFonts w:ascii="Cambria Math" w:hAnsi="Cambria Math"/>
            <w:sz w:val="23"/>
            <w:szCs w:val="23"/>
            <w:lang w:eastAsia="fr-FR"/>
          </w:rPr>
          <m:t>=</m:t>
        </m:r>
        <m:f>
          <m:fPr>
            <m:ctrlPr>
              <w:rPr>
                <w:rFonts w:ascii="Cambria Math" w:hAnsi="Cambria Math"/>
                <w:sz w:val="23"/>
                <w:szCs w:val="23"/>
                <w:lang w:eastAsia="fr-FR"/>
              </w:rPr>
            </m:ctrlPr>
          </m:fPr>
          <m:num>
            <m:r>
              <w:rPr>
                <w:rFonts w:ascii="Cambria Math" w:hAnsi="Cambria Math"/>
                <w:sz w:val="23"/>
                <w:szCs w:val="23"/>
                <w:lang w:eastAsia="fr-FR"/>
              </w:rPr>
              <m:t>X(p)</m:t>
            </m:r>
          </m:num>
          <m:den>
            <m:sSub>
              <m:sSubPr>
                <m:ctrlPr>
                  <w:rPr>
                    <w:rFonts w:ascii="Cambria Math" w:hAnsi="Cambria Math"/>
                    <w:sz w:val="23"/>
                    <w:szCs w:val="23"/>
                    <w:lang w:eastAsia="fr-FR"/>
                  </w:rPr>
                </m:ctrlPr>
              </m:sSubPr>
              <m:e>
                <m:r>
                  <w:rPr>
                    <w:rFonts w:ascii="Cambria Math" w:hAnsi="Cambria Math"/>
                    <w:sz w:val="23"/>
                    <w:szCs w:val="23"/>
                    <w:lang w:eastAsia="fr-FR"/>
                  </w:rPr>
                  <m:t>X</m:t>
                </m:r>
              </m:e>
              <m:sub>
                <m:r>
                  <w:rPr>
                    <w:rFonts w:ascii="Cambria Math" w:hAnsi="Cambria Math"/>
                    <w:sz w:val="23"/>
                    <w:szCs w:val="23"/>
                    <w:lang w:eastAsia="fr-FR"/>
                  </w:rPr>
                  <m:t>ref</m:t>
                </m:r>
              </m:sub>
            </m:sSub>
            <m:r>
              <w:rPr>
                <w:rFonts w:ascii="Cambria Math" w:hAnsi="Cambria Math"/>
                <w:sz w:val="23"/>
                <w:szCs w:val="23"/>
                <w:lang w:eastAsia="fr-FR"/>
              </w:rPr>
              <m:t>(p)</m:t>
            </m:r>
          </m:den>
        </m:f>
      </m:oMath>
      <w:r>
        <w:rPr>
          <w:lang w:eastAsia="fr-FR"/>
        </w:rPr>
        <w:t xml:space="preserve"> </w:t>
      </w:r>
      <w:r w:rsidRPr="001A04D6">
        <w:rPr>
          <w:lang w:eastAsia="fr-FR"/>
        </w:rPr>
        <w:t xml:space="preserve">. </w:t>
      </w:r>
      <w:r w:rsidR="002D09FB" w:rsidRPr="002D09FB">
        <w:rPr>
          <w:b/>
          <w:bCs/>
          <w:lang w:eastAsia="fr-FR"/>
        </w:rPr>
        <w:t>Donner</w:t>
      </w:r>
      <w:r w:rsidR="00FA13B7" w:rsidRPr="00FA13B7">
        <w:rPr>
          <w:lang w:eastAsia="fr-FR"/>
        </w:rPr>
        <w:t xml:space="preserve"> le résultat en fonction de K</w:t>
      </w:r>
      <w:r w:rsidR="00FA13B7" w:rsidRPr="00FA13B7">
        <w:rPr>
          <w:sz w:val="13"/>
          <w:szCs w:val="13"/>
          <w:lang w:eastAsia="fr-FR"/>
        </w:rPr>
        <w:t>C</w:t>
      </w:r>
      <w:r w:rsidR="00FA13B7" w:rsidRPr="00FA13B7">
        <w:rPr>
          <w:lang w:eastAsia="fr-FR"/>
        </w:rPr>
        <w:t>, K</w:t>
      </w:r>
      <w:r w:rsidR="00FA13B7" w:rsidRPr="00FA13B7">
        <w:rPr>
          <w:sz w:val="13"/>
          <w:szCs w:val="13"/>
          <w:lang w:eastAsia="fr-FR"/>
        </w:rPr>
        <w:t>U</w:t>
      </w:r>
      <w:r w:rsidR="00FA13B7" w:rsidRPr="00FA13B7">
        <w:rPr>
          <w:lang w:eastAsia="fr-FR"/>
        </w:rPr>
        <w:t>, K</w:t>
      </w:r>
      <w:r w:rsidR="00FA13B7" w:rsidRPr="00FA13B7">
        <w:rPr>
          <w:sz w:val="13"/>
          <w:szCs w:val="13"/>
          <w:lang w:eastAsia="fr-FR"/>
        </w:rPr>
        <w:t>D</w:t>
      </w:r>
      <w:r w:rsidR="00FA13B7" w:rsidRPr="00FA13B7">
        <w:rPr>
          <w:lang w:eastAsia="fr-FR"/>
        </w:rPr>
        <w:t xml:space="preserve">, </w:t>
      </w:r>
      <w:proofErr w:type="spellStart"/>
      <w:r w:rsidR="00FA13B7" w:rsidRPr="00FA13B7">
        <w:rPr>
          <w:lang w:eastAsia="fr-FR"/>
        </w:rPr>
        <w:t>K</w:t>
      </w:r>
      <w:r w:rsidR="00FA13B7" w:rsidRPr="00FA13B7">
        <w:rPr>
          <w:sz w:val="13"/>
          <w:szCs w:val="13"/>
          <w:lang w:eastAsia="fr-FR"/>
        </w:rPr>
        <w:t>p</w:t>
      </w:r>
      <w:proofErr w:type="spellEnd"/>
      <w:r w:rsidR="00FA13B7" w:rsidRPr="00FA13B7">
        <w:rPr>
          <w:lang w:eastAsia="fr-FR"/>
        </w:rPr>
        <w:t>, K</w:t>
      </w:r>
      <w:r w:rsidR="00FA13B7" w:rsidRPr="00FA13B7">
        <w:rPr>
          <w:sz w:val="13"/>
          <w:szCs w:val="13"/>
          <w:lang w:eastAsia="fr-FR"/>
        </w:rPr>
        <w:t xml:space="preserve">V </w:t>
      </w:r>
      <w:r w:rsidR="00FA13B7" w:rsidRPr="00FA13B7">
        <w:rPr>
          <w:lang w:eastAsia="fr-FR"/>
        </w:rPr>
        <w:t>et a</w:t>
      </w:r>
      <w:proofErr w:type="gramStart"/>
      <w:r w:rsidR="00FA13B7" w:rsidRPr="00FA13B7">
        <w:rPr>
          <w:sz w:val="13"/>
          <w:szCs w:val="13"/>
          <w:lang w:eastAsia="fr-FR"/>
        </w:rPr>
        <w:t>2</w:t>
      </w:r>
      <w:r w:rsidR="00FA13B7" w:rsidRPr="00FA13B7">
        <w:rPr>
          <w:lang w:eastAsia="fr-FR"/>
        </w:rPr>
        <w:t>.</w:t>
      </w:r>
      <w:r w:rsidR="00FA13B7">
        <w:t>.</w:t>
      </w:r>
      <w:proofErr w:type="gramEnd"/>
      <w:r w:rsidR="00FA13B7">
        <w:t xml:space="preserve"> </w:t>
      </w:r>
    </w:p>
    <w:p w14:paraId="577FAA55" w14:textId="77777777" w:rsidR="00FA13B7" w:rsidRDefault="00FA13B7" w:rsidP="000D5CE3"/>
    <w:p w14:paraId="57B66F1F" w14:textId="77777777" w:rsidR="00A4301C" w:rsidRPr="00BF1D3A" w:rsidRDefault="00A4301C" w:rsidP="00ED487B">
      <w:pPr>
        <w:jc w:val="both"/>
      </w:pPr>
      <w:r w:rsidRPr="00CA65D9">
        <w:t xml:space="preserve">Pour rendre compte du comportement dynamique du système il </w:t>
      </w:r>
      <w:r w:rsidR="00F21F2E">
        <w:t>fallait</w:t>
      </w:r>
      <w:r w:rsidRPr="00CA65D9">
        <w:t xml:space="preserve"> </w:t>
      </w:r>
      <w:r w:rsidR="001C03CE">
        <w:t>mettre en place un</w:t>
      </w:r>
      <w:r w:rsidRPr="00CA65D9">
        <w:t xml:space="preserve"> modèle de comportement du vérin en tenant compte de la compressibilité du fluide.</w:t>
      </w:r>
      <w:r w:rsidR="00E35BC5">
        <w:t xml:space="preserve"> </w:t>
      </w:r>
      <w:r w:rsidRPr="00CA65D9">
        <w:t xml:space="preserve">L'évolution du débit est une fonction du déplacement </w:t>
      </w:r>
      <w:r w:rsidR="001C03CE" w:rsidRPr="008D5DF8">
        <w:rPr>
          <w:i/>
        </w:rPr>
        <w:t>x(t)</w:t>
      </w:r>
      <w:r w:rsidR="001C03CE">
        <w:t xml:space="preserve"> de la tige </w:t>
      </w:r>
      <w:r w:rsidRPr="00CA65D9">
        <w:t>mais aussi de la pression</w:t>
      </w:r>
      <w:r w:rsidR="00ED487B">
        <w:t xml:space="preserve"> p(t) </w:t>
      </w:r>
      <w:r w:rsidRPr="00CA65D9">
        <w:t>sous la forme de la relation suivante :</w:t>
      </w:r>
    </w:p>
    <w:p w14:paraId="0CD1D5DA" w14:textId="77777777" w:rsidR="00A94EEF" w:rsidRDefault="00ED487B" w:rsidP="00FA4782">
      <w:pPr>
        <w:jc w:val="center"/>
      </w:pPr>
      <m:oMath>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=S.v</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0</m:t>
                </m:r>
              </m:sub>
            </m:sSub>
          </m:num>
          <m:den>
            <m:r>
              <w:rPr>
                <w:rFonts w:ascii="Cambria Math" w:hAnsi="Cambria Math"/>
              </w:rPr>
              <m:t>B</m:t>
            </m:r>
          </m:den>
        </m:f>
        <m:f>
          <m:fPr>
            <m:ctrlPr>
              <w:rPr>
                <w:rFonts w:ascii="Cambria Math" w:hAnsi="Cambria Math"/>
                <w:i/>
              </w:rPr>
            </m:ctrlPr>
          </m:fPr>
          <m:num>
            <m:r>
              <w:rPr>
                <w:rFonts w:ascii="Cambria Math" w:hAnsi="Cambria Math"/>
              </w:rPr>
              <m:t>dp</m:t>
            </m:r>
            <m:d>
              <m:dPr>
                <m:ctrlPr>
                  <w:rPr>
                    <w:rFonts w:ascii="Cambria Math" w:hAnsi="Cambria Math"/>
                    <w:i/>
                  </w:rPr>
                </m:ctrlPr>
              </m:dPr>
              <m:e>
                <m:r>
                  <w:rPr>
                    <w:rFonts w:ascii="Cambria Math" w:hAnsi="Cambria Math"/>
                  </w:rPr>
                  <m:t>t</m:t>
                </m:r>
              </m:e>
            </m:d>
          </m:num>
          <m:den>
            <m:r>
              <w:rPr>
                <w:rFonts w:ascii="Cambria Math" w:hAnsi="Cambria Math"/>
              </w:rPr>
              <m:t>dt</m:t>
            </m:r>
          </m:den>
        </m:f>
      </m:oMath>
      <w:r w:rsidR="00A4301C">
        <w:t xml:space="preserve"> </w:t>
      </w:r>
    </w:p>
    <w:p w14:paraId="6905BAA6" w14:textId="77777777" w:rsidR="001C03CE" w:rsidRDefault="00A4301C" w:rsidP="00ED487B">
      <w:pPr>
        <w:jc w:val="both"/>
      </w:pPr>
      <w:proofErr w:type="gramStart"/>
      <w:r>
        <w:t>avec</w:t>
      </w:r>
      <w:proofErr w:type="gramEnd"/>
      <w:r w:rsidR="00ED487B" w:rsidRPr="00ED487B">
        <w:t xml:space="preserve"> </w:t>
      </w:r>
      <w:r w:rsidR="00ED487B">
        <w:t xml:space="preserve">p(t) </w:t>
      </w:r>
      <w:r w:rsidR="001C03CE">
        <w:t xml:space="preserve">pression utile dans le vérin (on notera </w:t>
      </w:r>
      <w:r w:rsidR="00ED487B">
        <w:t xml:space="preserve">P(p) </w:t>
      </w:r>
      <w:r w:rsidR="001C03CE">
        <w:t>sa transformée</w:t>
      </w:r>
      <w:r w:rsidR="00ED487B">
        <w:t xml:space="preserve"> de Laplac</w:t>
      </w:r>
      <w:r w:rsidR="00DC6D89">
        <w:t>e</w:t>
      </w:r>
      <w:r w:rsidR="001C03CE">
        <w:t xml:space="preserve">) ; </w:t>
      </w:r>
      <w:r w:rsidR="001C03CE" w:rsidRPr="001C03CE">
        <w:rPr>
          <w:i/>
        </w:rPr>
        <w:t>V</w:t>
      </w:r>
      <w:r w:rsidR="001C03CE" w:rsidRPr="001C03CE">
        <w:rPr>
          <w:i/>
          <w:vertAlign w:val="subscript"/>
        </w:rPr>
        <w:t>0</w:t>
      </w:r>
      <w:r w:rsidR="001C03CE">
        <w:t xml:space="preserve"> constant, le demi volume de fluide contenu dans le vérin et </w:t>
      </w:r>
      <w:r w:rsidR="001C03CE" w:rsidRPr="001C03CE">
        <w:rPr>
          <w:i/>
        </w:rPr>
        <w:t>B</w:t>
      </w:r>
      <w:r w:rsidR="00DC6D89">
        <w:rPr>
          <w:i/>
        </w:rPr>
        <w:t xml:space="preserve"> </w:t>
      </w:r>
      <w:r w:rsidR="008D5DF8">
        <w:t xml:space="preserve">constant, </w:t>
      </w:r>
      <w:r w:rsidR="001C03CE">
        <w:t>le coefficient de compressibilité du fluide.</w:t>
      </w:r>
    </w:p>
    <w:p w14:paraId="1BD663D3" w14:textId="77777777" w:rsidR="001C03CE" w:rsidRDefault="001C03CE" w:rsidP="001C03CE"/>
    <w:p w14:paraId="0AC05040" w14:textId="631D172B" w:rsidR="00297AB6" w:rsidRDefault="00297AB6" w:rsidP="001C03CE">
      <w:r>
        <w:t>Une étude au programme d</w:t>
      </w:r>
      <w:r w:rsidR="00CA2F80">
        <w:t>u</w:t>
      </w:r>
      <w:r>
        <w:t xml:space="preserve"> deuxième </w:t>
      </w:r>
      <w:r w:rsidR="00CA2F80">
        <w:t>semestre de</w:t>
      </w:r>
      <w:r>
        <w:t xml:space="preserve"> P</w:t>
      </w:r>
      <w:r w:rsidR="00CA2F80">
        <w:t>C</w:t>
      </w:r>
      <w:r>
        <w:t>SI permettrait de compléter le modèle comme suit :</w:t>
      </w:r>
    </w:p>
    <w:p w14:paraId="0ED35C61" w14:textId="77777777" w:rsidR="00A4301C" w:rsidRDefault="00A4301C" w:rsidP="00FA4782">
      <w:pPr>
        <w:pStyle w:val="Paragraphedeliste"/>
        <w:numPr>
          <w:ilvl w:val="0"/>
          <w:numId w:val="7"/>
        </w:numPr>
      </w:pPr>
      <w:r>
        <w:t xml:space="preserve">La pression utile induit l'effort développé par le vérin que nous noterons </w:t>
      </w:r>
      <m:oMath>
        <m:sSub>
          <m:sSubPr>
            <m:ctrlPr>
              <w:rPr>
                <w:rFonts w:ascii="Cambria Math" w:hAnsi="Cambria Math"/>
                <w:i/>
              </w:rPr>
            </m:ctrlPr>
          </m:sSubPr>
          <m:e>
            <m:r>
              <w:rPr>
                <w:rFonts w:ascii="Cambria Math" w:hAnsi="Cambria Math"/>
              </w:rPr>
              <m:t>f</m:t>
            </m:r>
          </m:e>
          <m:sub>
            <m:r>
              <w:rPr>
                <w:rFonts w:ascii="Cambria Math" w:hAnsi="Cambria Math"/>
              </w:rPr>
              <m:t>v</m:t>
            </m:r>
          </m:sub>
        </m:sSub>
        <m:d>
          <m:dPr>
            <m:ctrlPr>
              <w:rPr>
                <w:rFonts w:ascii="Cambria Math" w:hAnsi="Cambria Math"/>
                <w:i/>
              </w:rPr>
            </m:ctrlPr>
          </m:dPr>
          <m:e>
            <m:r>
              <w:rPr>
                <w:rFonts w:ascii="Cambria Math" w:hAnsi="Cambria Math"/>
              </w:rPr>
              <m:t>t</m:t>
            </m:r>
          </m:e>
        </m:d>
      </m:oMath>
      <w:r>
        <w:t xml:space="preserve"> tel que :</w:t>
      </w:r>
    </w:p>
    <w:p w14:paraId="5D8BA065" w14:textId="77777777" w:rsidR="00A94EEF" w:rsidRPr="00FA4782" w:rsidRDefault="00AE1565" w:rsidP="00FA4782">
      <w:pPr>
        <w:jc w:val="center"/>
        <w:rPr>
          <w:lang w:val="en-US"/>
        </w:rPr>
      </w:pPr>
      <m:oMathPara>
        <m:oMath>
          <m:sSub>
            <m:sSubPr>
              <m:ctrlPr>
                <w:rPr>
                  <w:rFonts w:ascii="Cambria Math" w:hAnsi="Cambria Math"/>
                  <w:i/>
                </w:rPr>
              </m:ctrlPr>
            </m:sSubPr>
            <m:e>
              <m:r>
                <w:rPr>
                  <w:rFonts w:ascii="Cambria Math" w:hAnsi="Cambria Math"/>
                </w:rPr>
                <m:t>f</m:t>
              </m:r>
            </m:e>
            <m:sub>
              <m:r>
                <w:rPr>
                  <w:rFonts w:ascii="Cambria Math" w:hAnsi="Cambria Math"/>
                </w:rPr>
                <m:t>v</m:t>
              </m:r>
            </m:sub>
          </m:sSub>
          <m:d>
            <m:dPr>
              <m:ctrlPr>
                <w:rPr>
                  <w:rFonts w:ascii="Cambria Math" w:hAnsi="Cambria Math"/>
                  <w:i/>
                </w:rPr>
              </m:ctrlPr>
            </m:dPr>
            <m:e>
              <m:r>
                <w:rPr>
                  <w:rFonts w:ascii="Cambria Math" w:hAnsi="Cambria Math"/>
                </w:rPr>
                <m:t>t</m:t>
              </m:r>
            </m:e>
          </m:d>
          <m:r>
            <w:rPr>
              <w:rFonts w:ascii="Cambria Math" w:hAnsi="Cambria Math"/>
              <w:lang w:val="en-US"/>
            </w:rPr>
            <m:t>=</m:t>
          </m:r>
          <m:r>
            <w:rPr>
              <w:rFonts w:ascii="Cambria Math" w:hAnsi="Cambria Math"/>
            </w:rPr>
            <m:t>S</m:t>
          </m:r>
          <m:r>
            <w:rPr>
              <w:rFonts w:ascii="Cambria Math" w:hAnsi="Cambria Math"/>
              <w:lang w:val="en-US"/>
            </w:rPr>
            <m:t>.</m:t>
          </m:r>
          <m:r>
            <w:rPr>
              <w:rFonts w:ascii="Cambria Math" w:hAnsi="Cambria Math"/>
            </w:rPr>
            <m:t>p</m:t>
          </m:r>
          <m:d>
            <m:dPr>
              <m:ctrlPr>
                <w:rPr>
                  <w:rFonts w:ascii="Cambria Math" w:hAnsi="Cambria Math"/>
                  <w:i/>
                </w:rPr>
              </m:ctrlPr>
            </m:dPr>
            <m:e>
              <m:r>
                <w:rPr>
                  <w:rFonts w:ascii="Cambria Math" w:hAnsi="Cambria Math"/>
                </w:rPr>
                <m:t>t</m:t>
              </m:r>
            </m:e>
          </m:d>
        </m:oMath>
      </m:oMathPara>
    </w:p>
    <w:p w14:paraId="50953482" w14:textId="77777777" w:rsidR="00A4301C" w:rsidRDefault="00A4301C" w:rsidP="00A94EEF">
      <w:pPr>
        <w:jc w:val="both"/>
      </w:pPr>
      <w:proofErr w:type="gramStart"/>
      <w:r>
        <w:t>où</w:t>
      </w:r>
      <w:proofErr w:type="gramEnd"/>
      <w:r>
        <w:t xml:space="preserve"> S représente la section utile </w:t>
      </w:r>
      <w:r w:rsidR="00A94EEF">
        <w:t xml:space="preserve">constante </w:t>
      </w:r>
      <w:r>
        <w:t>du vérin en sortie de tige.</w:t>
      </w:r>
    </w:p>
    <w:p w14:paraId="070C35B3" w14:textId="77777777" w:rsidR="00A4301C" w:rsidRDefault="00A4301C" w:rsidP="001C03CE">
      <w:r>
        <w:t xml:space="preserve">C'est cette action qui permet la mise en mouvement du mécanisme et par conséquent celui des volets. </w:t>
      </w:r>
    </w:p>
    <w:p w14:paraId="7A74B8AA" w14:textId="77777777" w:rsidR="001C03CE" w:rsidRDefault="001C03CE" w:rsidP="001C03CE"/>
    <w:p w14:paraId="6ADD4B24" w14:textId="77777777" w:rsidR="008B627F" w:rsidRPr="008B627F" w:rsidRDefault="001C03CE" w:rsidP="008B627F">
      <w:pPr>
        <w:pStyle w:val="Paragraphedeliste"/>
        <w:numPr>
          <w:ilvl w:val="0"/>
          <w:numId w:val="7"/>
        </w:numPr>
      </w:pPr>
      <w:r>
        <w:t>Le comportement dynamique des volets est m</w:t>
      </w:r>
      <w:r w:rsidRPr="00303527">
        <w:t>odélisé par l’équation :</w:t>
      </w:r>
    </w:p>
    <w:p w14:paraId="469887CF" w14:textId="77777777" w:rsidR="00303527" w:rsidRPr="008B627F" w:rsidRDefault="008B627F" w:rsidP="008B627F">
      <w:pPr>
        <w:jc w:val="center"/>
      </w:pPr>
      <m:oMathPara>
        <m:oMath>
          <m:r>
            <w:rPr>
              <w:rFonts w:ascii="Cambria Math" w:hAnsi="Cambria Math"/>
            </w:rPr>
            <m:t>M.</m:t>
          </m:r>
          <m:acc>
            <m:accPr>
              <m:chr m:val="̇"/>
              <m:ctrlPr>
                <w:rPr>
                  <w:rFonts w:ascii="Cambria Math" w:hAnsi="Cambria Math"/>
                  <w:i/>
                </w:rPr>
              </m:ctrlPr>
            </m:accPr>
            <m:e>
              <m:r>
                <w:rPr>
                  <w:rFonts w:ascii="Cambria Math" w:hAnsi="Cambria Math"/>
                </w:rPr>
                <m:t>v</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v</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m:t>
              </m:r>
            </m:sub>
          </m:sSub>
          <m:d>
            <m:dPr>
              <m:ctrlPr>
                <w:rPr>
                  <w:rFonts w:ascii="Cambria Math" w:hAnsi="Cambria Math"/>
                  <w:i/>
                </w:rPr>
              </m:ctrlPr>
            </m:dPr>
            <m:e>
              <m:r>
                <w:rPr>
                  <w:rFonts w:ascii="Cambria Math" w:hAnsi="Cambria Math"/>
                </w:rPr>
                <m:t>t</m:t>
              </m:r>
            </m:e>
          </m:d>
        </m:oMath>
      </m:oMathPara>
    </w:p>
    <w:p w14:paraId="649EE10C" w14:textId="77777777" w:rsidR="008B627F" w:rsidRDefault="008B627F" w:rsidP="008B627F">
      <w:pPr>
        <w:jc w:val="center"/>
      </w:pPr>
    </w:p>
    <w:p w14:paraId="3E2C62D3" w14:textId="77777777" w:rsidR="001C03CE" w:rsidRDefault="00303527" w:rsidP="00747B38">
      <w:r w:rsidRPr="00303527">
        <w:t>avec</w:t>
      </w:r>
      <w:r w:rsidR="008B627F">
        <w:t xml:space="preserve"> </w:t>
      </w:r>
      <m:oMath>
        <m:sSub>
          <m:sSubPr>
            <m:ctrlPr>
              <w:rPr>
                <w:rFonts w:ascii="Cambria Math" w:hAnsi="Cambria Math"/>
                <w:i/>
              </w:rPr>
            </m:ctrlPr>
          </m:sSubPr>
          <m:e>
            <m:r>
              <w:rPr>
                <w:rFonts w:ascii="Cambria Math" w:hAnsi="Cambria Math"/>
              </w:rPr>
              <m:t>f</m:t>
            </m:r>
          </m:e>
          <m:sub>
            <m:r>
              <w:rPr>
                <w:rFonts w:ascii="Cambria Math" w:hAnsi="Cambria Math"/>
              </w:rPr>
              <m:t>r</m:t>
            </m:r>
          </m:sub>
        </m:sSub>
        <m:d>
          <m:dPr>
            <m:ctrlPr>
              <w:rPr>
                <w:rFonts w:ascii="Cambria Math" w:hAnsi="Cambria Math"/>
                <w:i/>
              </w:rPr>
            </m:ctrlPr>
          </m:dPr>
          <m:e>
            <m:r>
              <w:rPr>
                <w:rFonts w:ascii="Cambria Math" w:hAnsi="Cambria Math"/>
              </w:rPr>
              <m:t>t</m:t>
            </m:r>
          </m:e>
        </m:d>
      </m:oMath>
      <w:r w:rsidRPr="00303527">
        <w:t xml:space="preserve"> une force liée à l’action résistante de l’air sur les volets</w:t>
      </w:r>
      <w:r w:rsidR="00747B38">
        <w:t xml:space="preserve">, </w:t>
      </w:r>
      <m:oMath>
        <m:acc>
          <m:accPr>
            <m:chr m:val="̇"/>
            <m:ctrlPr>
              <w:rPr>
                <w:rFonts w:ascii="Cambria Math" w:hAnsi="Cambria Math"/>
                <w:i/>
              </w:rPr>
            </m:ctrlPr>
          </m:accPr>
          <m:e>
            <m:r>
              <w:rPr>
                <w:rFonts w:ascii="Cambria Math" w:hAnsi="Cambria Math"/>
              </w:rPr>
              <m:t>v</m:t>
            </m:r>
          </m:e>
        </m:acc>
        <m:d>
          <m:dPr>
            <m:ctrlPr>
              <w:rPr>
                <w:rFonts w:ascii="Cambria Math" w:hAnsi="Cambria Math"/>
                <w:i/>
              </w:rPr>
            </m:ctrlPr>
          </m:dPr>
          <m:e>
            <m:r>
              <w:rPr>
                <w:rFonts w:ascii="Cambria Math" w:hAnsi="Cambria Math"/>
              </w:rPr>
              <m:t>t</m:t>
            </m:r>
          </m:e>
        </m:d>
      </m:oMath>
      <w:r w:rsidR="00DE2346">
        <w:t>l’accélération</w:t>
      </w:r>
      <w:r w:rsidRPr="00303527">
        <w:t xml:space="preserve"> et </w:t>
      </w:r>
      <w:r w:rsidRPr="008D5DF8">
        <w:rPr>
          <w:i/>
        </w:rPr>
        <w:t>M</w:t>
      </w:r>
      <w:r w:rsidRPr="00303527">
        <w:t xml:space="preserve"> la masse équivalente de l’ensemble en mouvement.</w:t>
      </w:r>
      <w:r w:rsidR="001D75A8">
        <w:t> :</w:t>
      </w:r>
    </w:p>
    <w:p w14:paraId="47D80DD8" w14:textId="77777777" w:rsidR="001D75A8" w:rsidRDefault="00AE1565" w:rsidP="008B627F">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r</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.x</m:t>
          </m:r>
          <m:d>
            <m:dPr>
              <m:ctrlPr>
                <w:rPr>
                  <w:rFonts w:ascii="Cambria Math" w:hAnsi="Cambria Math"/>
                  <w:i/>
                </w:rPr>
              </m:ctrlPr>
            </m:dPr>
            <m:e>
              <m:r>
                <w:rPr>
                  <w:rFonts w:ascii="Cambria Math" w:hAnsi="Cambria Math"/>
                </w:rPr>
                <m:t>t</m:t>
              </m:r>
            </m:e>
          </m:d>
        </m:oMath>
      </m:oMathPara>
    </w:p>
    <w:p w14:paraId="46980577" w14:textId="77777777" w:rsidR="001C03CE" w:rsidRDefault="001C03CE" w:rsidP="001C03CE"/>
    <w:p w14:paraId="51167295" w14:textId="77777777" w:rsidR="001D75A8" w:rsidRDefault="00A94EEF" w:rsidP="008B627F">
      <w:r>
        <w:t xml:space="preserve">On rappelle que la vitesse de déplacement du vérin </w:t>
      </w:r>
      <w:r w:rsidR="008B627F">
        <w:rPr>
          <w:i/>
        </w:rPr>
        <w:t>v</w:t>
      </w:r>
      <w:r w:rsidRPr="008D5DF8">
        <w:rPr>
          <w:i/>
        </w:rPr>
        <w:t>(t)</w:t>
      </w:r>
      <w:r>
        <w:t xml:space="preserve"> est reliée à la position </w:t>
      </w:r>
      <w:r w:rsidRPr="008D5DF8">
        <w:rPr>
          <w:i/>
        </w:rPr>
        <w:t>x(t)</w:t>
      </w:r>
      <w:r>
        <w:t xml:space="preserve"> de la tige du vérin par la relation simple suivante : </w:t>
      </w:r>
    </w:p>
    <w:p w14:paraId="65369B7D" w14:textId="77777777" w:rsidR="00A94EEF" w:rsidRDefault="00AE1565" w:rsidP="001D75A8">
      <w:pPr>
        <w:jc w:val="center"/>
        <w:rPr>
          <w:position w:val="-22"/>
        </w:rPr>
      </w:pPr>
      <m:oMathPara>
        <m:oMath>
          <m:d>
            <m:dPr>
              <m:ctrlPr>
                <w:rPr>
                  <w:rFonts w:ascii="Cambria Math" w:hAnsi="Cambria Math"/>
                  <w:i/>
                  <w:position w:val="-22"/>
                </w:rPr>
              </m:ctrlPr>
            </m:dPr>
            <m:e/>
          </m:d>
        </m:oMath>
      </m:oMathPara>
    </w:p>
    <w:p w14:paraId="7AF7F0AF" w14:textId="77777777" w:rsidR="008B627F" w:rsidRPr="00747B38" w:rsidRDefault="008B627F" w:rsidP="008B627F">
      <w:pPr>
        <w:jc w:val="center"/>
      </w:pPr>
      <m:oMathPara>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dx</m:t>
              </m:r>
              <m:d>
                <m:dPr>
                  <m:ctrlPr>
                    <w:rPr>
                      <w:rFonts w:ascii="Cambria Math" w:hAnsi="Cambria Math"/>
                      <w:i/>
                    </w:rPr>
                  </m:ctrlPr>
                </m:dPr>
                <m:e>
                  <m:r>
                    <w:rPr>
                      <w:rFonts w:ascii="Cambria Math" w:hAnsi="Cambria Math"/>
                    </w:rPr>
                    <m:t>t</m:t>
                  </m:r>
                </m:e>
              </m:d>
            </m:num>
            <m:den>
              <m:r>
                <w:rPr>
                  <w:rFonts w:ascii="Cambria Math" w:hAnsi="Cambria Math"/>
                </w:rPr>
                <m:t>dt</m:t>
              </m:r>
            </m:den>
          </m:f>
        </m:oMath>
      </m:oMathPara>
    </w:p>
    <w:p w14:paraId="14D96775" w14:textId="4F613002" w:rsidR="00747B38" w:rsidRDefault="00F21F2E" w:rsidP="00747B38">
      <w:r>
        <w:lastRenderedPageBreak/>
        <w:t>L’objectif sera donc de</w:t>
      </w:r>
      <w:r w:rsidR="00747B38">
        <w:t xml:space="preserve"> chercher l’expression de </w:t>
      </w:r>
      <w:r w:rsidR="00747B38" w:rsidRPr="00747B38">
        <w:rPr>
          <w:noProof/>
          <w:position w:val="-30"/>
          <w:sz w:val="18"/>
          <w:szCs w:val="18"/>
          <w:lang w:eastAsia="zh-CN"/>
        </w:rPr>
        <w:drawing>
          <wp:inline distT="0" distB="0" distL="0" distR="0" wp14:anchorId="42FB84D0" wp14:editId="462309BC">
            <wp:extent cx="745964" cy="425026"/>
            <wp:effectExtent l="0" t="0" r="0" b="0"/>
            <wp:docPr id="1358" name="Imag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53257" cy="429182"/>
                    </a:xfrm>
                    <a:prstGeom prst="rect">
                      <a:avLst/>
                    </a:prstGeom>
                    <a:noFill/>
                    <a:ln>
                      <a:noFill/>
                    </a:ln>
                  </pic:spPr>
                </pic:pic>
              </a:graphicData>
            </a:graphic>
          </wp:inline>
        </w:drawing>
      </w:r>
      <w:r>
        <w:t>pour répondre à la question 2</w:t>
      </w:r>
      <w:r w:rsidR="001901EC">
        <w:t>3</w:t>
      </w:r>
      <w:r>
        <w:t xml:space="preserve"> mais après plusieurs étapes guidées.</w:t>
      </w:r>
    </w:p>
    <w:p w14:paraId="7362ACF9" w14:textId="77777777" w:rsidR="00747B38" w:rsidRDefault="00747B38" w:rsidP="008B627F">
      <w:pPr>
        <w:jc w:val="center"/>
      </w:pPr>
    </w:p>
    <w:p w14:paraId="2B92B283" w14:textId="77777777" w:rsidR="00A94EEF" w:rsidRDefault="00A94EEF" w:rsidP="001C03CE"/>
    <w:p w14:paraId="35D70E5A" w14:textId="77777777" w:rsidR="00303527" w:rsidRDefault="007F157E" w:rsidP="007F157E">
      <w:pPr>
        <w:pStyle w:val="question"/>
      </w:pPr>
      <w:r>
        <w:t xml:space="preserve">Par application de la transformée de Laplace </w:t>
      </w:r>
      <w:r w:rsidR="00A94EEF">
        <w:t xml:space="preserve">aux équations précédentes </w:t>
      </w:r>
      <w:r>
        <w:t xml:space="preserve">et après rappel des hypothèses importantes, </w:t>
      </w:r>
      <w:r w:rsidRPr="002D09FB">
        <w:rPr>
          <w:b/>
          <w:bCs/>
        </w:rPr>
        <w:t>compléter</w:t>
      </w:r>
      <w:r>
        <w:t xml:space="preserve"> le </w:t>
      </w:r>
      <w:r w:rsidR="00D904B5">
        <w:t>schéma</w:t>
      </w:r>
      <w:r>
        <w:t xml:space="preserve"> bloc donné en document réponse DR1. </w:t>
      </w:r>
    </w:p>
    <w:p w14:paraId="164E6678" w14:textId="77777777" w:rsidR="00303527" w:rsidRDefault="00303527" w:rsidP="001C03CE"/>
    <w:p w14:paraId="58BDBFEA" w14:textId="77777777" w:rsidR="00FA13B7" w:rsidRDefault="00FA13B7" w:rsidP="007E5D87">
      <w:pPr>
        <w:jc w:val="both"/>
        <w:rPr>
          <w:rFonts w:ascii="MyriadPro-Black" w:hAnsi="MyriadPro-Black" w:cs="MyriadPro-Black"/>
          <w:b/>
          <w:bCs/>
          <w:sz w:val="22"/>
          <w:szCs w:val="22"/>
          <w:lang w:eastAsia="fr-FR"/>
        </w:rPr>
      </w:pPr>
      <w:r>
        <w:rPr>
          <w:rFonts w:ascii="MyriadPro-Black" w:hAnsi="MyriadPro-Black" w:cs="MyriadPro-Black"/>
          <w:b/>
          <w:bCs/>
          <w:sz w:val="22"/>
          <w:szCs w:val="22"/>
          <w:lang w:eastAsia="fr-FR"/>
        </w:rPr>
        <w:t>C</w:t>
      </w:r>
      <w:r w:rsidR="007E5D87">
        <w:rPr>
          <w:rFonts w:ascii="MyriadPro-Black" w:hAnsi="MyriadPro-Black" w:cs="MyriadPro-Black"/>
          <w:b/>
          <w:bCs/>
          <w:sz w:val="22"/>
          <w:szCs w:val="22"/>
          <w:lang w:eastAsia="fr-FR"/>
        </w:rPr>
        <w:t>3</w:t>
      </w:r>
      <w:r>
        <w:rPr>
          <w:rFonts w:ascii="MyriadPro-Black" w:hAnsi="MyriadPro-Black" w:cs="MyriadPro-Black"/>
          <w:b/>
          <w:bCs/>
          <w:sz w:val="22"/>
          <w:szCs w:val="22"/>
          <w:lang w:eastAsia="fr-FR"/>
        </w:rPr>
        <w:t xml:space="preserve"> – Prise en compte d'un débit de fuite</w:t>
      </w:r>
    </w:p>
    <w:p w14:paraId="0278684D" w14:textId="77777777" w:rsidR="00A12F3A" w:rsidRDefault="00A12F3A" w:rsidP="008D5DF8">
      <w:pPr>
        <w:jc w:val="both"/>
      </w:pPr>
      <w:r>
        <w:t xml:space="preserve">Une étude </w:t>
      </w:r>
      <w:r w:rsidR="008D5DF8">
        <w:t>au programme de PSI</w:t>
      </w:r>
      <w:r>
        <w:t xml:space="preserve"> permettrait de montrer que le schéma bloc précédent mène à un système globalement instable.</w:t>
      </w:r>
    </w:p>
    <w:p w14:paraId="604601DA" w14:textId="77777777" w:rsidR="00A4301C" w:rsidRPr="000F5F36" w:rsidRDefault="00A4301C" w:rsidP="00FA4782">
      <w:pPr>
        <w:jc w:val="both"/>
      </w:pPr>
      <w:r w:rsidRPr="000F5F36">
        <w:t xml:space="preserve">Pour pallier </w:t>
      </w:r>
      <w:r w:rsidR="00A12F3A" w:rsidRPr="000F5F36">
        <w:t>ce problème de stabilité</w:t>
      </w:r>
      <w:r w:rsidRPr="000F5F36">
        <w:t xml:space="preserve">, une solution possible consiste à un introduire un débit de fuite entre les deux chambres du vérin. Celui-ci a pour effet de réduire artificiellement le débit réel entrant dans le vérin en fonction de la pression utile. Ce </w:t>
      </w:r>
      <w:r w:rsidR="00A12F3A" w:rsidRPr="000F5F36">
        <w:t xml:space="preserve">nouveau </w:t>
      </w:r>
      <w:r w:rsidRPr="000F5F36">
        <w:t xml:space="preserve">débit </w:t>
      </w:r>
      <w:r w:rsidR="00A12F3A" w:rsidRPr="000F5F36">
        <w:t xml:space="preserve">entrant dans le vérin </w:t>
      </w:r>
      <w:r w:rsidRPr="000F5F36">
        <w:t xml:space="preserve">vaut alors : </w:t>
      </w:r>
      <w:r w:rsidR="00A12F3A" w:rsidRPr="001F67ED">
        <w:rPr>
          <w:i/>
        </w:rPr>
        <w:t>q*(t)</w:t>
      </w:r>
      <w:r w:rsidR="00A12F3A" w:rsidRPr="000F5F36">
        <w:t>=</w:t>
      </w:r>
      <m:oMath>
        <m:r>
          <w:rPr>
            <w:rFonts w:ascii="Cambria Math" w:hAnsi="Cambria Math"/>
          </w:rPr>
          <m:t xml:space="preserve"> q</m:t>
        </m:r>
        <m:d>
          <m:dPr>
            <m:ctrlPr>
              <w:rPr>
                <w:rFonts w:ascii="Cambria Math" w:hAnsi="Cambria Math"/>
                <w:i/>
              </w:rPr>
            </m:ctrlPr>
          </m:dPr>
          <m:e>
            <m:r>
              <w:rPr>
                <w:rFonts w:ascii="Cambria Math" w:hAnsi="Cambria Math"/>
              </w:rPr>
              <m:t>t</m:t>
            </m:r>
          </m:e>
        </m:d>
        <m:r>
          <w:rPr>
            <w:rFonts w:ascii="Cambria Math" w:hAnsi="Cambria Math"/>
          </w:rPr>
          <m:t>-δ.p</m:t>
        </m:r>
        <m:d>
          <m:dPr>
            <m:ctrlPr>
              <w:rPr>
                <w:rFonts w:ascii="Cambria Math" w:hAnsi="Cambria Math"/>
                <w:i/>
              </w:rPr>
            </m:ctrlPr>
          </m:dPr>
          <m:e>
            <m:r>
              <w:rPr>
                <w:rFonts w:ascii="Cambria Math" w:hAnsi="Cambria Math"/>
              </w:rPr>
              <m:t>t</m:t>
            </m:r>
          </m:e>
        </m:d>
      </m:oMath>
      <w:r w:rsidRPr="000F5F36">
        <w:t xml:space="preserve"> où </w:t>
      </w:r>
      <w:r w:rsidR="000F5F36" w:rsidRPr="000F5F36">
        <w:rPr>
          <w:position w:val="-6"/>
        </w:rPr>
        <w:object w:dxaOrig="200" w:dyaOrig="240" w14:anchorId="493959E6">
          <v:shape id="_x0000_i1046" type="#_x0000_t75" style="width:9.65pt;height:12pt" o:ole="">
            <v:imagedata r:id="rId80" o:title=""/>
          </v:shape>
          <o:OLEObject Type="Embed" ProgID="Equation.DSMT4" ShapeID="_x0000_i1046" DrawAspect="Content" ObjectID="_1702711281" r:id="rId81"/>
        </w:object>
      </w:r>
      <w:r w:rsidRPr="000F5F36">
        <w:t xml:space="preserve"> est le coefficient de débit de fuite.</w:t>
      </w:r>
    </w:p>
    <w:p w14:paraId="78C1E4A8" w14:textId="77777777" w:rsidR="00A12F3A" w:rsidRPr="000F5F36" w:rsidRDefault="00A12F3A" w:rsidP="000F5F36"/>
    <w:p w14:paraId="416DF76B" w14:textId="77777777" w:rsidR="00A12F3A" w:rsidRPr="006A379C" w:rsidRDefault="00A12F3A" w:rsidP="006A379C">
      <w:pPr>
        <w:pStyle w:val="question"/>
      </w:pPr>
      <w:r w:rsidRPr="002D09FB">
        <w:rPr>
          <w:b/>
          <w:bCs/>
        </w:rPr>
        <w:t>Compléter</w:t>
      </w:r>
      <w:r>
        <w:t xml:space="preserve"> alors le nouveau schéma bloc </w:t>
      </w:r>
      <w:r w:rsidR="006A379C">
        <w:t xml:space="preserve">donné en document réponse DR1. </w:t>
      </w:r>
    </w:p>
    <w:p w14:paraId="32B99D69" w14:textId="77777777" w:rsidR="0056601E" w:rsidRDefault="00E167DE" w:rsidP="008D5DF8">
      <w:pPr>
        <w:pStyle w:val="question"/>
        <w:jc w:val="both"/>
      </w:pPr>
      <w:r w:rsidRPr="002D09FB">
        <w:rPr>
          <w:b/>
          <w:bCs/>
        </w:rPr>
        <w:t>M</w:t>
      </w:r>
      <w:r w:rsidR="0056601E" w:rsidRPr="002D09FB">
        <w:rPr>
          <w:b/>
          <w:bCs/>
        </w:rPr>
        <w:t>ontrer</w:t>
      </w:r>
      <w:r w:rsidR="0056601E">
        <w:t xml:space="preserve"> que le schéma bloc du DR1 peut être équivalent au schéma bloc suivant :</w:t>
      </w:r>
    </w:p>
    <w:p w14:paraId="15D8A14F" w14:textId="77777777" w:rsidR="0056601E" w:rsidRDefault="0056601E" w:rsidP="0056601E">
      <w:pPr>
        <w:pStyle w:val="Paragraphedeliste"/>
      </w:pPr>
    </w:p>
    <w:p w14:paraId="32B11736" w14:textId="77777777" w:rsidR="001F67ED" w:rsidRDefault="00297AB6" w:rsidP="001F67ED">
      <w:pPr>
        <w:pStyle w:val="question"/>
        <w:numPr>
          <w:ilvl w:val="0"/>
          <w:numId w:val="0"/>
        </w:numPr>
        <w:ind w:left="1134" w:hanging="510"/>
      </w:pPr>
      <w:r>
        <w:rPr>
          <w:noProof/>
          <w:lang w:eastAsia="zh-CN"/>
        </w:rPr>
        <w:drawing>
          <wp:inline distT="0" distB="0" distL="0" distR="0" wp14:anchorId="383A95E9" wp14:editId="3A95DED1">
            <wp:extent cx="5722611" cy="1429058"/>
            <wp:effectExtent l="0" t="0" r="0" b="0"/>
            <wp:docPr id="1362" name="Imag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9005" cy="1430655"/>
                    </a:xfrm>
                    <a:prstGeom prst="rect">
                      <a:avLst/>
                    </a:prstGeom>
                    <a:noFill/>
                  </pic:spPr>
                </pic:pic>
              </a:graphicData>
            </a:graphic>
          </wp:inline>
        </w:drawing>
      </w:r>
    </w:p>
    <w:p w14:paraId="4ED43F58" w14:textId="77777777" w:rsidR="001F67ED" w:rsidRPr="005B0B4A" w:rsidRDefault="001F67ED" w:rsidP="001F67ED">
      <w:pPr>
        <w:jc w:val="both"/>
        <w:rPr>
          <w:sz w:val="8"/>
          <w:szCs w:val="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3"/>
      </w:tblGrid>
      <w:tr w:rsidR="001F67ED" w14:paraId="691F92DE" w14:textId="77777777" w:rsidTr="001F67ED">
        <w:tc>
          <w:tcPr>
            <w:tcW w:w="10203" w:type="dxa"/>
            <w:tcBorders>
              <w:top w:val="single" w:sz="1" w:space="0" w:color="000000"/>
              <w:left w:val="single" w:sz="1" w:space="0" w:color="000000"/>
              <w:bottom w:val="single" w:sz="1" w:space="0" w:color="000000"/>
              <w:right w:val="single" w:sz="1" w:space="0" w:color="000000"/>
            </w:tcBorders>
            <w:shd w:val="clear" w:color="auto" w:fill="auto"/>
          </w:tcPr>
          <w:p w14:paraId="3F8EECCF" w14:textId="20860DC3" w:rsidR="001F67ED" w:rsidRDefault="001F67ED" w:rsidP="001F67ED">
            <w:pPr>
              <w:jc w:val="center"/>
            </w:pPr>
            <w:r>
              <w:rPr>
                <w:b/>
                <w:bCs/>
              </w:rPr>
              <w:t>On admettra par la sui</w:t>
            </w:r>
            <w:r w:rsidR="0073610C">
              <w:rPr>
                <w:b/>
                <w:bCs/>
              </w:rPr>
              <w:t>te le résultat de la question 2</w:t>
            </w:r>
            <w:r w:rsidR="00F51A72">
              <w:rPr>
                <w:b/>
                <w:bCs/>
              </w:rPr>
              <w:t>2</w:t>
            </w:r>
            <w:r>
              <w:rPr>
                <w:b/>
                <w:bCs/>
              </w:rPr>
              <w:t xml:space="preserve"> s’il n’a pas été démontré.</w:t>
            </w:r>
          </w:p>
        </w:tc>
      </w:tr>
    </w:tbl>
    <w:p w14:paraId="7B524E66" w14:textId="77777777" w:rsidR="002B5C75" w:rsidRPr="002B5C75" w:rsidRDefault="00297AB6" w:rsidP="0073610C">
      <w:pPr>
        <w:pStyle w:val="question"/>
      </w:pPr>
      <w:r>
        <w:t xml:space="preserve">Par le calcul, </w:t>
      </w:r>
      <w:r w:rsidRPr="002D09FB">
        <w:rPr>
          <w:b/>
          <w:bCs/>
        </w:rPr>
        <w:t>montrer</w:t>
      </w:r>
      <w:r>
        <w:t xml:space="preserve"> alors que l’on a </w:t>
      </w:r>
    </w:p>
    <w:p w14:paraId="1F9693A5" w14:textId="77777777" w:rsidR="0073610C" w:rsidRDefault="00AE1565" w:rsidP="00E739E7">
      <w:pPr>
        <w:pStyle w:val="question"/>
        <w:numPr>
          <w:ilvl w:val="0"/>
          <w:numId w:val="0"/>
        </w:numPr>
        <w:ind w:left="1134"/>
      </w:pPr>
      <m:oMathPara>
        <m:oMath>
          <m:sSub>
            <m:sSubPr>
              <m:ctrlPr>
                <w:rPr>
                  <w:rFonts w:ascii="Cambria Math" w:hAnsi="Cambria Math"/>
                </w:rPr>
              </m:ctrlPr>
            </m:sSubPr>
            <m:e>
              <m:r>
                <w:rPr>
                  <w:rFonts w:ascii="Cambria Math" w:hAnsi="Cambria Math"/>
                </w:rPr>
                <m:t>H</m:t>
              </m:r>
            </m:e>
            <m:sub>
              <m:r>
                <w:rPr>
                  <w:rFonts w:ascii="Cambria Math" w:hAnsi="Cambria Math"/>
                </w:rPr>
                <m:t>v</m:t>
              </m:r>
            </m:sub>
          </m:sSub>
          <m:d>
            <m:dPr>
              <m:ctrlPr>
                <w:rPr>
                  <w:rFonts w:ascii="Cambria Math" w:hAnsi="Cambria Math"/>
                </w:rPr>
              </m:ctrlPr>
            </m:dPr>
            <m:e>
              <m:r>
                <w:rPr>
                  <w:rFonts w:ascii="Cambria Math" w:hAnsi="Cambria Math"/>
                </w:rPr>
                <m:t>p</m:t>
              </m:r>
            </m:e>
          </m:d>
          <m:r>
            <w:rPr>
              <w:rFonts w:ascii="Cambria Math" w:hAnsi="Cambria Math"/>
            </w:rPr>
            <m:t>=</m:t>
          </m:r>
          <m:f>
            <m:fPr>
              <m:ctrlPr>
                <w:rPr>
                  <w:rFonts w:ascii="Cambria Math" w:hAnsi="Cambria Math"/>
                </w:rPr>
              </m:ctrlPr>
            </m:fPr>
            <m:num>
              <m:r>
                <w:rPr>
                  <w:rFonts w:ascii="Cambria Math" w:hAnsi="Cambria Math"/>
                </w:rPr>
                <m:t>X(p)</m:t>
              </m:r>
            </m:num>
            <m:den>
              <m:r>
                <w:rPr>
                  <w:rFonts w:ascii="Cambria Math" w:hAnsi="Cambria Math"/>
                </w:rPr>
                <m:t>Q(p)</m:t>
              </m:r>
            </m:den>
          </m:f>
          <m: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S</m:t>
                  </m:r>
                </m:num>
                <m:den>
                  <m:r>
                    <w:rPr>
                      <w:rFonts w:ascii="Cambria Math" w:hAnsi="Cambria Math"/>
                    </w:rPr>
                    <m:t>δ</m:t>
                  </m:r>
                  <m:sSub>
                    <m:sSubPr>
                      <m:ctrlPr>
                        <w:rPr>
                          <w:rFonts w:ascii="Cambria Math" w:hAnsi="Cambria Math"/>
                        </w:rPr>
                      </m:ctrlPr>
                    </m:sSubPr>
                    <m:e>
                      <m:r>
                        <w:rPr>
                          <w:rFonts w:ascii="Cambria Math" w:hAnsi="Cambria Math"/>
                        </w:rPr>
                        <m:t>K</m:t>
                      </m:r>
                    </m:e>
                    <m:sub>
                      <m:r>
                        <w:rPr>
                          <w:rFonts w:ascii="Cambria Math" w:hAnsi="Cambria Math"/>
                        </w:rPr>
                        <m:t>F</m:t>
                      </m:r>
                    </m:sub>
                  </m:sSub>
                </m:den>
              </m:f>
            </m:num>
            <m:den>
              <m:r>
                <w:rPr>
                  <w:rFonts w:ascii="Cambria Math" w:hAnsi="Cambria Math"/>
                </w:rPr>
                <m:t>1+</m:t>
              </m:r>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p+</m:t>
              </m:r>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p</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3</m:t>
                  </m:r>
                </m:sub>
              </m:sSub>
              <m:sSup>
                <m:sSupPr>
                  <m:ctrlPr>
                    <w:rPr>
                      <w:rFonts w:ascii="Cambria Math" w:hAnsi="Cambria Math"/>
                    </w:rPr>
                  </m:ctrlPr>
                </m:sSupPr>
                <m:e>
                  <m:r>
                    <w:rPr>
                      <w:rFonts w:ascii="Cambria Math" w:hAnsi="Cambria Math"/>
                    </w:rPr>
                    <m:t>p</m:t>
                  </m:r>
                </m:e>
                <m:sup>
                  <m:r>
                    <w:rPr>
                      <w:rFonts w:ascii="Cambria Math" w:hAnsi="Cambria Math"/>
                    </w:rPr>
                    <m:t>3</m:t>
                  </m:r>
                </m:sup>
              </m:sSup>
            </m:den>
          </m:f>
        </m:oMath>
      </m:oMathPara>
    </w:p>
    <w:p w14:paraId="6EAAECB1" w14:textId="05687276" w:rsidR="00297AB6" w:rsidRDefault="002B5C75" w:rsidP="0073610C">
      <w:pPr>
        <w:pStyle w:val="question"/>
        <w:numPr>
          <w:ilvl w:val="0"/>
          <w:numId w:val="0"/>
        </w:numPr>
        <w:ind w:left="1134"/>
      </w:pPr>
      <w:proofErr w:type="gramStart"/>
      <w:r>
        <w:rPr>
          <w:rFonts w:ascii="Myriad Pro" w:hAnsi="Myriad Pro"/>
          <w:position w:val="-28"/>
        </w:rPr>
        <w:t>avec</w:t>
      </w:r>
      <w:proofErr w:type="gramEnd"/>
      <w:r>
        <w:rPr>
          <w:rFonts w:ascii="Myriad Pro" w:hAnsi="Myriad Pro"/>
          <w:position w:val="-28"/>
        </w:rPr>
        <w:t xml:space="preserve"> les coefficien</w:t>
      </w:r>
      <w:r w:rsidR="001328FF">
        <w:rPr>
          <w:rFonts w:ascii="Myriad Pro" w:hAnsi="Myriad Pro"/>
          <w:position w:val="-28"/>
        </w:rPr>
        <w:t>ts</w:t>
      </w:r>
      <w:r>
        <w:rPr>
          <w:rFonts w:ascii="Myriad Pro" w:hAnsi="Myriad Pro"/>
          <w:position w:val="-28"/>
        </w:rPr>
        <w:t xml:space="preserve"> a</w:t>
      </w:r>
      <w:r w:rsidRPr="002B5C75">
        <w:rPr>
          <w:rFonts w:ascii="Myriad Pro" w:hAnsi="Myriad Pro"/>
          <w:position w:val="-28"/>
          <w:vertAlign w:val="subscript"/>
        </w:rPr>
        <w:t>1</w:t>
      </w:r>
      <w:r>
        <w:rPr>
          <w:rFonts w:ascii="Myriad Pro" w:hAnsi="Myriad Pro"/>
          <w:position w:val="-28"/>
        </w:rPr>
        <w:t>, a</w:t>
      </w:r>
      <w:r w:rsidRPr="002B5C75">
        <w:rPr>
          <w:rFonts w:ascii="Myriad Pro" w:hAnsi="Myriad Pro"/>
          <w:position w:val="-28"/>
          <w:vertAlign w:val="subscript"/>
        </w:rPr>
        <w:t>2</w:t>
      </w:r>
      <w:r>
        <w:rPr>
          <w:rFonts w:ascii="Myriad Pro" w:hAnsi="Myriad Pro"/>
          <w:position w:val="-28"/>
        </w:rPr>
        <w:t>, a</w:t>
      </w:r>
      <w:r w:rsidRPr="002B5C75">
        <w:rPr>
          <w:rFonts w:ascii="Myriad Pro" w:hAnsi="Myriad Pro"/>
          <w:position w:val="-28"/>
          <w:vertAlign w:val="subscript"/>
        </w:rPr>
        <w:t>3</w:t>
      </w:r>
      <w:r>
        <w:rPr>
          <w:rFonts w:ascii="Myriad Pro" w:hAnsi="Myriad Pro"/>
          <w:position w:val="-28"/>
        </w:rPr>
        <w:t xml:space="preserve"> que vous préciserez.</w:t>
      </w:r>
    </w:p>
    <w:p w14:paraId="2E4734A5" w14:textId="77777777" w:rsidR="00297AB6" w:rsidRDefault="00297AB6" w:rsidP="00297AB6"/>
    <w:p w14:paraId="7CBB589B" w14:textId="77777777" w:rsidR="006121DB" w:rsidRDefault="00297AB6" w:rsidP="007E5D87">
      <w:pPr>
        <w:jc w:val="both"/>
      </w:pPr>
      <w:r>
        <w:t>Une étude au programme de deuxième année de PSI permettrait de justifier que la fonction de transfert ci-dessus est stable sous réserve du bon réglage du débit de fuite.</w:t>
      </w:r>
    </w:p>
    <w:p w14:paraId="3A433B21" w14:textId="77777777" w:rsidR="006121DB" w:rsidRDefault="006121DB" w:rsidP="008D5DF8">
      <w:pPr>
        <w:jc w:val="both"/>
      </w:pPr>
    </w:p>
    <w:p w14:paraId="40402E8A" w14:textId="77777777" w:rsidR="00A4301C" w:rsidRDefault="002E5AB5" w:rsidP="00A4301C">
      <w:pPr>
        <w:jc w:val="center"/>
        <w:rPr>
          <w:rFonts w:ascii="Myriad Pro" w:hAnsi="Myriad Pro" w:cs="Myriad Pro"/>
          <w:b/>
          <w:bCs/>
          <w:strike/>
          <w:sz w:val="36"/>
          <w:szCs w:val="36"/>
        </w:rPr>
      </w:pPr>
      <w:r>
        <w:rPr>
          <w:rFonts w:ascii="Myriad Pro" w:hAnsi="Myriad Pro" w:cs="Myriad Pro"/>
          <w:b/>
          <w:bCs/>
          <w:strike/>
          <w:noProof/>
          <w:sz w:val="36"/>
          <w:szCs w:val="36"/>
          <w:lang w:eastAsia="zh-CN"/>
        </w:rPr>
        <mc:AlternateContent>
          <mc:Choice Requires="wpc">
            <w:drawing>
              <wp:inline distT="0" distB="0" distL="0" distR="0" wp14:anchorId="2291C33B" wp14:editId="4CFB76F7">
                <wp:extent cx="6480175" cy="1106805"/>
                <wp:effectExtent l="9525" t="0" r="6350" b="17145"/>
                <wp:docPr id="290" name="Zone de dessin 10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Text Box 587"/>
                        <wps:cNvSpPr txBox="1">
                          <a:spLocks noChangeArrowheads="1"/>
                        </wps:cNvSpPr>
                        <wps:spPr bwMode="auto">
                          <a:xfrm>
                            <a:off x="1200" y="128201"/>
                            <a:ext cx="6449775" cy="97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B928" w14:textId="77777777" w:rsidR="00FF4D25" w:rsidRDefault="00FF4D25" w:rsidP="00A4301C">
                              <w:pPr>
                                <w:jc w:val="center"/>
                                <w:rPr>
                                  <w:rFonts w:ascii="Myriad Pro Black" w:hAnsi="Myriad Pro Black" w:cs="Myriad Pro Black"/>
                                  <w:sz w:val="36"/>
                                  <w:szCs w:val="36"/>
                                </w:rPr>
                              </w:pPr>
                            </w:p>
                            <w:p w14:paraId="2F36E609" w14:textId="77777777" w:rsidR="00FF4D25" w:rsidRDefault="00FF4D25" w:rsidP="00A4301C">
                              <w:pPr>
                                <w:jc w:val="center"/>
                                <w:rPr>
                                  <w:rFonts w:ascii="Myriad Pro Black" w:hAnsi="Myriad Pro Black" w:cs="Myriad Pro Black"/>
                                  <w:sz w:val="36"/>
                                  <w:szCs w:val="36"/>
                                </w:rPr>
                              </w:pPr>
                              <w:r w:rsidRPr="00A522A8">
                                <w:rPr>
                                  <w:rFonts w:ascii="Myriad Pro Black" w:hAnsi="Myriad Pro Black" w:cs="Myriad Pro Black"/>
                                  <w:caps/>
                                  <w:sz w:val="36"/>
                                  <w:szCs w:val="36"/>
                                </w:rPr>
                                <w:t>Réglage</w:t>
                              </w:r>
                              <w:r>
                                <w:rPr>
                                  <w:rFonts w:ascii="Myriad Pro Black" w:hAnsi="Myriad Pro Black" w:cs="Myriad Pro Black"/>
                                  <w:sz w:val="36"/>
                                  <w:szCs w:val="36"/>
                                </w:rPr>
                                <w:t xml:space="preserve"> DU CORRECTEUR</w:t>
                              </w:r>
                            </w:p>
                            <w:p w14:paraId="6823AB14" w14:textId="77777777" w:rsidR="00FF4D25" w:rsidRDefault="00FF4D25" w:rsidP="00A522A8">
                              <w:pPr>
                                <w:jc w:val="center"/>
                                <w:rPr>
                                  <w:rFonts w:ascii="Myriad Pro Black" w:hAnsi="Myriad Pro Black" w:cs="Myriad Pro Black"/>
                                  <w:sz w:val="36"/>
                                  <w:szCs w:val="36"/>
                                </w:rPr>
                              </w:pPr>
                              <w:proofErr w:type="gramStart"/>
                              <w:r>
                                <w:rPr>
                                  <w:rFonts w:ascii="Myriad Pro Black" w:hAnsi="Myriad Pro Black" w:cs="Myriad Pro Black"/>
                                  <w:sz w:val="36"/>
                                  <w:szCs w:val="36"/>
                                </w:rPr>
                                <w:t>DE  LA</w:t>
                              </w:r>
                              <w:proofErr w:type="gramEnd"/>
                              <w:r>
                                <w:rPr>
                                  <w:rFonts w:ascii="Myriad Pro Black" w:hAnsi="Myriad Pro Black" w:cs="Myriad Pro Black"/>
                                  <w:sz w:val="36"/>
                                  <w:szCs w:val="36"/>
                                </w:rPr>
                                <w:t xml:space="preserve"> COMMANDE EN POSITION DU VÉRIN</w:t>
                              </w:r>
                            </w:p>
                            <w:p w14:paraId="3B6706DE" w14:textId="77777777" w:rsidR="00FF4D25" w:rsidRDefault="00FF4D25" w:rsidP="00A4301C">
                              <w:pPr>
                                <w:jc w:val="center"/>
                                <w:rPr>
                                  <w:rFonts w:ascii="Myriad Pro Black" w:hAnsi="Myriad Pro Black" w:cs="Myriad Pro Black"/>
                                  <w:sz w:val="36"/>
                                  <w:szCs w:val="36"/>
                                </w:rPr>
                              </w:pPr>
                            </w:p>
                            <w:p w14:paraId="7A7F3C00" w14:textId="77777777" w:rsidR="00FF4D25" w:rsidRPr="00510F99" w:rsidRDefault="00FF4D25" w:rsidP="00A4301C">
                              <w:pPr>
                                <w:jc w:val="center"/>
                                <w:rPr>
                                  <w:rFonts w:ascii="Myriad Pro Black" w:hAnsi="Myriad Pro Black" w:cs="Myriad Pro Black"/>
                                  <w:sz w:val="36"/>
                                  <w:szCs w:val="36"/>
                                </w:rPr>
                              </w:pPr>
                            </w:p>
                          </w:txbxContent>
                        </wps:txbx>
                        <wps:bodyPr rot="0" vert="horz" wrap="square" lIns="91440" tIns="0" rIns="91440" bIns="0" anchor="ctr" anchorCtr="0" upright="1">
                          <a:noAutofit/>
                        </wps:bodyPr>
                      </wps:wsp>
                      <wps:wsp>
                        <wps:cNvPr id="13" name="AutoShape 588"/>
                        <wps:cNvCnPr>
                          <a:cxnSpLocks noChangeShapeType="1"/>
                        </wps:cNvCnPr>
                        <wps:spPr bwMode="auto">
                          <a:xfrm flipH="1" flipV="1">
                            <a:off x="6900" y="179001"/>
                            <a:ext cx="2667731" cy="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589"/>
                        <wps:cNvSpPr>
                          <a:spLocks noChangeArrowheads="1"/>
                        </wps:cNvSpPr>
                        <wps:spPr bwMode="auto">
                          <a:xfrm>
                            <a:off x="6900" y="0"/>
                            <a:ext cx="6447875" cy="35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590"/>
                        <wps:cNvSpPr txBox="1">
                          <a:spLocks noChangeArrowheads="1"/>
                        </wps:cNvSpPr>
                        <wps:spPr bwMode="auto">
                          <a:xfrm>
                            <a:off x="2674631" y="4400"/>
                            <a:ext cx="1129613" cy="358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FE439" w14:textId="77777777" w:rsidR="00FF4D25" w:rsidRDefault="00FF4D25" w:rsidP="00FA4782">
                              <w:pPr>
                                <w:jc w:val="center"/>
                              </w:pPr>
                              <w:r w:rsidRPr="002408E3">
                                <w:rPr>
                                  <w:rFonts w:ascii="Myriad Pro" w:hAnsi="Myriad Pro" w:cs="Myriad Pro"/>
                                  <w:b/>
                                  <w:bCs/>
                                  <w:sz w:val="36"/>
                                  <w:szCs w:val="36"/>
                                </w:rPr>
                                <w:t xml:space="preserve">PARTIE </w:t>
                              </w:r>
                              <w:r>
                                <w:rPr>
                                  <w:rFonts w:ascii="Myriad Pro" w:hAnsi="Myriad Pro" w:cs="Myriad Pro"/>
                                  <w:b/>
                                  <w:bCs/>
                                  <w:sz w:val="36"/>
                                  <w:szCs w:val="36"/>
                                </w:rPr>
                                <w:t>D</w:t>
                              </w:r>
                            </w:p>
                          </w:txbxContent>
                        </wps:txbx>
                        <wps:bodyPr rot="0" vert="horz" wrap="square" lIns="0" tIns="0" rIns="0" bIns="0" anchor="ctr" anchorCtr="0" upright="1">
                          <a:noAutofit/>
                        </wps:bodyPr>
                      </wps:wsp>
                      <wps:wsp>
                        <wps:cNvPr id="16" name="AutoShape 591"/>
                        <wps:cNvCnPr>
                          <a:cxnSpLocks noChangeShapeType="1"/>
                        </wps:cNvCnPr>
                        <wps:spPr bwMode="auto">
                          <a:xfrm flipV="1">
                            <a:off x="3804244" y="179001"/>
                            <a:ext cx="2650531" cy="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592"/>
                        <wps:cNvCnPr>
                          <a:cxnSpLocks noChangeShapeType="1"/>
                        </wps:cNvCnPr>
                        <wps:spPr bwMode="auto">
                          <a:xfrm>
                            <a:off x="0" y="1106105"/>
                            <a:ext cx="6470675" cy="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91C33B" id="Zone de dessin 1004" o:spid="_x0000_s1364" editas="canvas" style="width:510.25pt;height:87.15pt;mso-position-horizontal-relative:char;mso-position-vertical-relative:line" coordsize="64801,1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">
                <v:shape id="_x0000_s1365" type="#_x0000_t75" style="position:absolute;width:64801;height:11068;visibility:visible;mso-wrap-style:square">
                  <v:fill o:detectmouseclick="t"/>
                  <v:path o:connecttype="none"/>
                </v:shape>
                <v:shape id="Text Box 587" o:spid="_x0000_s1366" type="#_x0000_t202" style="position:absolute;left:12;top:1282;width:64497;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" filled="f" stroked="f">
                  <v:textbox inset=",0,,0">
                    <w:txbxContent>
                      <w:p w14:paraId="1D67B928" w14:textId="77777777" w:rsidR="00FF4D25" w:rsidRDefault="00FF4D25" w:rsidP="00A4301C">
                        <w:pPr>
                          <w:jc w:val="center"/>
                          <w:rPr>
                            <w:rFonts w:ascii="Myriad Pro Black" w:hAnsi="Myriad Pro Black" w:cs="Myriad Pro Black"/>
                            <w:sz w:val="36"/>
                            <w:szCs w:val="36"/>
                          </w:rPr>
                        </w:pPr>
                      </w:p>
                      <w:p w14:paraId="2F36E609" w14:textId="77777777" w:rsidR="00FF4D25" w:rsidRDefault="00FF4D25" w:rsidP="00A4301C">
                        <w:pPr>
                          <w:jc w:val="center"/>
                          <w:rPr>
                            <w:rFonts w:ascii="Myriad Pro Black" w:hAnsi="Myriad Pro Black" w:cs="Myriad Pro Black"/>
                            <w:sz w:val="36"/>
                            <w:szCs w:val="36"/>
                          </w:rPr>
                        </w:pPr>
                        <w:r w:rsidRPr="00A522A8">
                          <w:rPr>
                            <w:rFonts w:ascii="Myriad Pro Black" w:hAnsi="Myriad Pro Black" w:cs="Myriad Pro Black"/>
                            <w:caps/>
                            <w:sz w:val="36"/>
                            <w:szCs w:val="36"/>
                          </w:rPr>
                          <w:t>Réglage</w:t>
                        </w:r>
                        <w:r>
                          <w:rPr>
                            <w:rFonts w:ascii="Myriad Pro Black" w:hAnsi="Myriad Pro Black" w:cs="Myriad Pro Black"/>
                            <w:sz w:val="36"/>
                            <w:szCs w:val="36"/>
                          </w:rPr>
                          <w:t xml:space="preserve"> DU CORRECTEUR</w:t>
                        </w:r>
                      </w:p>
                      <w:p w14:paraId="6823AB14" w14:textId="77777777" w:rsidR="00FF4D25" w:rsidRDefault="00FF4D25" w:rsidP="00A522A8">
                        <w:pPr>
                          <w:jc w:val="center"/>
                          <w:rPr>
                            <w:rFonts w:ascii="Myriad Pro Black" w:hAnsi="Myriad Pro Black" w:cs="Myriad Pro Black"/>
                            <w:sz w:val="36"/>
                            <w:szCs w:val="36"/>
                          </w:rPr>
                        </w:pPr>
                        <w:proofErr w:type="gramStart"/>
                        <w:r>
                          <w:rPr>
                            <w:rFonts w:ascii="Myriad Pro Black" w:hAnsi="Myriad Pro Black" w:cs="Myriad Pro Black"/>
                            <w:sz w:val="36"/>
                            <w:szCs w:val="36"/>
                          </w:rPr>
                          <w:t>DE  LA</w:t>
                        </w:r>
                        <w:proofErr w:type="gramEnd"/>
                        <w:r>
                          <w:rPr>
                            <w:rFonts w:ascii="Myriad Pro Black" w:hAnsi="Myriad Pro Black" w:cs="Myriad Pro Black"/>
                            <w:sz w:val="36"/>
                            <w:szCs w:val="36"/>
                          </w:rPr>
                          <w:t xml:space="preserve"> COMMANDE EN POSITION DU VÉRIN</w:t>
                        </w:r>
                      </w:p>
                      <w:p w14:paraId="3B6706DE" w14:textId="77777777" w:rsidR="00FF4D25" w:rsidRDefault="00FF4D25" w:rsidP="00A4301C">
                        <w:pPr>
                          <w:jc w:val="center"/>
                          <w:rPr>
                            <w:rFonts w:ascii="Myriad Pro Black" w:hAnsi="Myriad Pro Black" w:cs="Myriad Pro Black"/>
                            <w:sz w:val="36"/>
                            <w:szCs w:val="36"/>
                          </w:rPr>
                        </w:pPr>
                      </w:p>
                      <w:p w14:paraId="7A7F3C00" w14:textId="77777777" w:rsidR="00FF4D25" w:rsidRPr="00510F99" w:rsidRDefault="00FF4D25" w:rsidP="00A4301C">
                        <w:pPr>
                          <w:jc w:val="center"/>
                          <w:rPr>
                            <w:rFonts w:ascii="Myriad Pro Black" w:hAnsi="Myriad Pro Black" w:cs="Myriad Pro Black"/>
                            <w:sz w:val="36"/>
                            <w:szCs w:val="36"/>
                          </w:rPr>
                        </w:pPr>
                      </w:p>
                    </w:txbxContent>
                  </v:textbox>
                </v:shape>
                <v:shape id="AutoShape 588" o:spid="_x0000_s1367" type="#_x0000_t32" style="position:absolute;left:69;top:1790;width:26677;height: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" strokeweight="1.5pt"/>
                <v:rect id="Rectangle 589" o:spid="_x0000_s1368" style="position:absolute;left:69;width:6447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shape id="Text Box 590" o:spid="_x0000_s1369" type="#_x0000_t202" style="position:absolute;left:26746;top:44;width:11296;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" stroked="f">
                  <v:textbox inset="0,0,0,0">
                    <w:txbxContent>
                      <w:p w14:paraId="3CFFE439" w14:textId="77777777" w:rsidR="00FF4D25" w:rsidRDefault="00FF4D25" w:rsidP="00FA4782">
                        <w:pPr>
                          <w:jc w:val="center"/>
                        </w:pPr>
                        <w:r w:rsidRPr="002408E3">
                          <w:rPr>
                            <w:rFonts w:ascii="Myriad Pro" w:hAnsi="Myriad Pro" w:cs="Myriad Pro"/>
                            <w:b/>
                            <w:bCs/>
                            <w:sz w:val="36"/>
                            <w:szCs w:val="36"/>
                          </w:rPr>
                          <w:t xml:space="preserve">PARTIE </w:t>
                        </w:r>
                        <w:r>
                          <w:rPr>
                            <w:rFonts w:ascii="Myriad Pro" w:hAnsi="Myriad Pro" w:cs="Myriad Pro"/>
                            <w:b/>
                            <w:bCs/>
                            <w:sz w:val="36"/>
                            <w:szCs w:val="36"/>
                          </w:rPr>
                          <w:t>D</w:t>
                        </w:r>
                      </w:p>
                    </w:txbxContent>
                  </v:textbox>
                </v:shape>
                <v:shape id="AutoShape 591" o:spid="_x0000_s1370" type="#_x0000_t32" style="position:absolute;left:38042;top:1790;width:26505;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" strokeweight="1.5pt"/>
                <v:shape id="AutoShape 592" o:spid="_x0000_s1371" type="#_x0000_t32" style="position:absolute;top:11061;width:6470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" strokeweight="1.5pt"/>
                <w10:anchorlock/>
              </v:group>
            </w:pict>
          </mc:Fallback>
        </mc:AlternateContent>
      </w:r>
    </w:p>
    <w:p w14:paraId="79463DE5" w14:textId="77777777" w:rsidR="00A4301C" w:rsidRDefault="00A4301C" w:rsidP="00A4301C">
      <w:pPr>
        <w:rPr>
          <w:rFonts w:ascii="Myriad Pro" w:hAnsi="Myriad Pro" w:cs="Myriad Pro"/>
        </w:rPr>
      </w:pPr>
    </w:p>
    <w:p w14:paraId="16C16B43" w14:textId="77777777" w:rsidR="00A4301C" w:rsidRDefault="00A4301C" w:rsidP="008D5DF8">
      <w:pPr>
        <w:jc w:val="both"/>
      </w:pPr>
      <w:r>
        <w:rPr>
          <w:b/>
          <w:bCs/>
        </w:rPr>
        <w:t xml:space="preserve">Objectif : </w:t>
      </w:r>
      <w:r>
        <w:t xml:space="preserve">Cette partie a pour objectif de régler le correcteur de la chaîne fonctionnelle assurant la </w:t>
      </w:r>
      <w:r w:rsidR="007303B5">
        <w:t>validation</w:t>
      </w:r>
      <w:r>
        <w:t xml:space="preserve"> de </w:t>
      </w:r>
      <w:r w:rsidR="007303B5">
        <w:t>l’exigence du cahier des charges</w:t>
      </w:r>
      <w:r>
        <w:t>.</w:t>
      </w:r>
    </w:p>
    <w:p w14:paraId="153CA091" w14:textId="77777777" w:rsidR="00C75D02" w:rsidRDefault="00C75D02" w:rsidP="00C75D02"/>
    <w:p w14:paraId="51E88921" w14:textId="12FBC0A8" w:rsidR="00A4301C" w:rsidRDefault="00A4301C" w:rsidP="00C75D02">
      <w:r>
        <w:t>On donne ci-dessous un extrait du</w:t>
      </w:r>
      <w:r w:rsidR="00C75D02">
        <w:t xml:space="preserve"> cahier des charges relatif à l’exigence envisagée</w:t>
      </w:r>
      <w:r w:rsidR="001328FF">
        <w:t xml:space="preserve"> </w:t>
      </w:r>
      <w:r w:rsidR="00C75D02">
        <w:t>:</w:t>
      </w:r>
    </w:p>
    <w:p w14:paraId="60E1A881" w14:textId="77777777" w:rsidR="00C75D02" w:rsidRDefault="00C75D02" w:rsidP="00C75D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1"/>
        <w:gridCol w:w="3776"/>
        <w:gridCol w:w="4247"/>
      </w:tblGrid>
      <w:tr w:rsidR="00A4301C" w:rsidRPr="004F6D64" w14:paraId="0CCAB062" w14:textId="77777777" w:rsidTr="00FA101B">
        <w:trPr>
          <w:jc w:val="center"/>
        </w:trPr>
        <w:tc>
          <w:tcPr>
            <w:tcW w:w="2197" w:type="dxa"/>
          </w:tcPr>
          <w:p w14:paraId="4C0A3DD2" w14:textId="77777777" w:rsidR="00A4301C" w:rsidRPr="004F6D64" w:rsidRDefault="00E50B02" w:rsidP="00C75D02">
            <w:pPr>
              <w:rPr>
                <w:b/>
                <w:bCs/>
              </w:rPr>
            </w:pPr>
            <w:r>
              <w:rPr>
                <w:b/>
                <w:bCs/>
              </w:rPr>
              <w:t>Exigence</w:t>
            </w:r>
          </w:p>
        </w:tc>
        <w:tc>
          <w:tcPr>
            <w:tcW w:w="3827" w:type="dxa"/>
          </w:tcPr>
          <w:p w14:paraId="3FF27CC7" w14:textId="77777777" w:rsidR="00A4301C" w:rsidRPr="004F6D64" w:rsidRDefault="00A4301C" w:rsidP="00C75D02">
            <w:pPr>
              <w:rPr>
                <w:b/>
                <w:bCs/>
              </w:rPr>
            </w:pPr>
            <w:r w:rsidRPr="004F6D64">
              <w:rPr>
                <w:b/>
                <w:bCs/>
              </w:rPr>
              <w:t>Critères d'appréciation</w:t>
            </w:r>
          </w:p>
        </w:tc>
        <w:tc>
          <w:tcPr>
            <w:tcW w:w="4320" w:type="dxa"/>
          </w:tcPr>
          <w:p w14:paraId="54A9AFD0" w14:textId="77777777" w:rsidR="00A4301C" w:rsidRPr="004F6D64" w:rsidRDefault="00A4301C" w:rsidP="00C75D02">
            <w:pPr>
              <w:rPr>
                <w:b/>
                <w:bCs/>
              </w:rPr>
            </w:pPr>
            <w:r w:rsidRPr="004F6D64">
              <w:rPr>
                <w:b/>
                <w:bCs/>
              </w:rPr>
              <w:t>Niveau</w:t>
            </w:r>
          </w:p>
        </w:tc>
      </w:tr>
      <w:tr w:rsidR="00A4301C" w:rsidRPr="004F6D64" w14:paraId="6902242E" w14:textId="77777777" w:rsidTr="00C75D02">
        <w:trPr>
          <w:trHeight w:val="1082"/>
          <w:jc w:val="center"/>
        </w:trPr>
        <w:tc>
          <w:tcPr>
            <w:tcW w:w="2197" w:type="dxa"/>
          </w:tcPr>
          <w:p w14:paraId="56DD4FB4" w14:textId="77777777" w:rsidR="00A4301C" w:rsidRPr="004F6D64" w:rsidRDefault="00E50B02" w:rsidP="00C75D02">
            <w:r>
              <w:t xml:space="preserve">Le banc d’essai doit pouvoir faire </w:t>
            </w:r>
            <w:r w:rsidRPr="004F6D64">
              <w:t>varier le diamètre de la veine de fluide</w:t>
            </w:r>
          </w:p>
        </w:tc>
        <w:tc>
          <w:tcPr>
            <w:tcW w:w="3827" w:type="dxa"/>
          </w:tcPr>
          <w:p w14:paraId="03479DC3" w14:textId="77777777" w:rsidR="00A4301C" w:rsidRPr="004F6D64" w:rsidRDefault="00A4301C" w:rsidP="00C75D02">
            <w:r w:rsidRPr="004F6D64">
              <w:t>Précision</w:t>
            </w:r>
          </w:p>
          <w:p w14:paraId="6D7BEE7F" w14:textId="77777777" w:rsidR="00A4301C" w:rsidRPr="004F6D64" w:rsidRDefault="00A4301C" w:rsidP="00C75D02">
            <w:r w:rsidRPr="004F6D64">
              <w:t xml:space="preserve">    - Erreur statique pour le vérin</w:t>
            </w:r>
          </w:p>
          <w:p w14:paraId="467961DE" w14:textId="77777777" w:rsidR="00A4301C" w:rsidRPr="004F6D64" w:rsidRDefault="00A4301C" w:rsidP="00C75D02">
            <w:r w:rsidRPr="004F6D64">
              <w:t xml:space="preserve">    - Erreur de trainage pour le vérin</w:t>
            </w:r>
          </w:p>
          <w:p w14:paraId="39AC696D" w14:textId="77777777" w:rsidR="00A4301C" w:rsidRPr="00D31CB1" w:rsidRDefault="00A4301C" w:rsidP="00C75D02"/>
        </w:tc>
        <w:tc>
          <w:tcPr>
            <w:tcW w:w="4320" w:type="dxa"/>
          </w:tcPr>
          <w:p w14:paraId="26554407" w14:textId="77777777" w:rsidR="00A4301C" w:rsidRPr="004F6D64" w:rsidRDefault="00A4301C" w:rsidP="00C75D02"/>
          <w:p w14:paraId="301F9AAF" w14:textId="77777777" w:rsidR="00A4301C" w:rsidRPr="004F6D64" w:rsidRDefault="00B06079" w:rsidP="00C75D02">
            <w:r>
              <w:t>Nulle pour une entrée en échelon</w:t>
            </w:r>
          </w:p>
          <w:p w14:paraId="477DF2C2" w14:textId="77777777" w:rsidR="00A4301C" w:rsidRPr="004F6D64" w:rsidRDefault="00A4301C" w:rsidP="00C75D02">
            <w:r w:rsidRPr="004F6D64">
              <w:t xml:space="preserve">1 mm pour une consigne de </w:t>
            </w:r>
            <w:r w:rsidR="00D4529B" w:rsidRPr="00D4529B">
              <w:rPr>
                <w:i/>
              </w:rPr>
              <w:t>a=</w:t>
            </w:r>
            <w:r w:rsidRPr="004F6D64">
              <w:t>25 mm/s</w:t>
            </w:r>
          </w:p>
          <w:p w14:paraId="45D6C562" w14:textId="77777777" w:rsidR="00A4301C" w:rsidRPr="004F6D64" w:rsidRDefault="00A4301C" w:rsidP="00C75D02"/>
          <w:p w14:paraId="5B5F1053" w14:textId="77777777" w:rsidR="00A4301C" w:rsidRPr="004F6D64" w:rsidRDefault="00A4301C" w:rsidP="00C75D02"/>
        </w:tc>
      </w:tr>
    </w:tbl>
    <w:p w14:paraId="1232E55C" w14:textId="77777777" w:rsidR="00C75D02" w:rsidRDefault="00C75D02" w:rsidP="00C75D02"/>
    <w:p w14:paraId="4595BC6F" w14:textId="77777777" w:rsidR="005D17A7" w:rsidRDefault="005D17A7" w:rsidP="005D17A7">
      <w:pPr>
        <w:jc w:val="both"/>
        <w:rPr>
          <w:rFonts w:ascii="MyriadPro-Black" w:hAnsi="MyriadPro-Black" w:cs="MyriadPro-Black"/>
          <w:b/>
          <w:bCs/>
          <w:sz w:val="22"/>
          <w:szCs w:val="22"/>
          <w:lang w:eastAsia="fr-FR"/>
        </w:rPr>
      </w:pPr>
      <w:r>
        <w:rPr>
          <w:rFonts w:ascii="MyriadPro-Black" w:hAnsi="MyriadPro-Black" w:cs="MyriadPro-Black"/>
          <w:b/>
          <w:bCs/>
          <w:sz w:val="22"/>
          <w:szCs w:val="22"/>
          <w:lang w:eastAsia="fr-FR"/>
        </w:rPr>
        <w:t>D3 – Modélisation du module de commande</w:t>
      </w:r>
    </w:p>
    <w:p w14:paraId="1C6AC924" w14:textId="30090125" w:rsidR="00A4301C" w:rsidRDefault="00C75D02" w:rsidP="00C75D02">
      <w:r>
        <w:lastRenderedPageBreak/>
        <w:t>N</w:t>
      </w:r>
      <w:r w:rsidR="00A4301C">
        <w:t>ous adopterons dans cette partie le schéma-bloc suivant pour modéliser la chaîne fonctionnelle</w:t>
      </w:r>
      <w:r w:rsidR="00A4301C" w:rsidRPr="00DB0150">
        <w:t xml:space="preserve"> :</w:t>
      </w:r>
    </w:p>
    <w:p w14:paraId="47B32340" w14:textId="355AD967" w:rsidR="00C75D02" w:rsidRDefault="00C75D02" w:rsidP="00C75D02"/>
    <w:p w14:paraId="3E5C186E" w14:textId="4240CFE7" w:rsidR="00A4301C" w:rsidRDefault="002E5AB5" w:rsidP="00C75D02">
      <w:r>
        <w:rPr>
          <w:noProof/>
          <w:lang w:eastAsia="zh-CN"/>
        </w:rPr>
        <mc:AlternateContent>
          <mc:Choice Requires="wpc">
            <w:drawing>
              <wp:anchor distT="0" distB="0" distL="114300" distR="114300" simplePos="0" relativeHeight="251635712" behindDoc="1" locked="1" layoutInCell="1" allowOverlap="1" wp14:anchorId="660FB4F9" wp14:editId="581AAB60">
                <wp:simplePos x="0" y="0"/>
                <wp:positionH relativeFrom="column">
                  <wp:posOffset>90170</wp:posOffset>
                </wp:positionH>
                <wp:positionV relativeFrom="paragraph">
                  <wp:posOffset>5715</wp:posOffset>
                </wp:positionV>
                <wp:extent cx="6479540" cy="1669415"/>
                <wp:effectExtent l="0" t="0" r="0" b="26035"/>
                <wp:wrapNone/>
                <wp:docPr id="298" name="Zone de dessin 9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68" name="Text Box 956"/>
                        <wps:cNvSpPr txBox="1">
                          <a:spLocks noChangeArrowheads="1"/>
                        </wps:cNvSpPr>
                        <wps:spPr bwMode="auto">
                          <a:xfrm>
                            <a:off x="5523865" y="288290"/>
                            <a:ext cx="470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A7EAA3A" w14:textId="77777777" w:rsidR="00FF4D25" w:rsidRPr="008B44CD" w:rsidRDefault="00FF4D25" w:rsidP="00A4301C">
                              <w:pPr>
                                <w:jc w:val="center"/>
                                <w:rPr>
                                  <w:rFonts w:ascii="Myriad Pro" w:hAnsi="Myriad Pro" w:cs="Myriad Pro"/>
                                </w:rPr>
                              </w:pPr>
                              <w:r w:rsidRPr="008B44CD">
                                <w:rPr>
                                  <w:rFonts w:ascii="Myriad Pro" w:hAnsi="Myriad Pro" w:cs="Myriad Pro"/>
                                </w:rPr>
                                <w:t>X(p)</w:t>
                              </w:r>
                            </w:p>
                          </w:txbxContent>
                        </wps:txbx>
                        <wps:bodyPr rot="0" vert="horz" wrap="square" lIns="0" tIns="0" rIns="0" bIns="0" anchor="ctr" anchorCtr="0" upright="1">
                          <a:noAutofit/>
                        </wps:bodyPr>
                      </wps:wsp>
                      <wps:wsp>
                        <wps:cNvPr id="969" name="Text Box 957"/>
                        <wps:cNvSpPr txBox="1">
                          <a:spLocks noChangeArrowheads="1"/>
                        </wps:cNvSpPr>
                        <wps:spPr bwMode="auto">
                          <a:xfrm>
                            <a:off x="4801235" y="149225"/>
                            <a:ext cx="572770" cy="68770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410ED6A"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Vérin</w:t>
                              </w:r>
                            </w:p>
                          </w:txbxContent>
                        </wps:txbx>
                        <wps:bodyPr rot="0" vert="horz" wrap="square" lIns="0" tIns="0" rIns="0" bIns="45720" anchor="t" anchorCtr="0" upright="1">
                          <a:noAutofit/>
                        </wps:bodyPr>
                      </wps:wsp>
                      <wps:wsp>
                        <wps:cNvPr id="970" name="Text Box 958"/>
                        <wps:cNvSpPr txBox="1">
                          <a:spLocks noChangeArrowheads="1"/>
                        </wps:cNvSpPr>
                        <wps:spPr bwMode="auto">
                          <a:xfrm>
                            <a:off x="4406900" y="295910"/>
                            <a:ext cx="470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9D29EBA" w14:textId="77777777" w:rsidR="00FF4D25" w:rsidRPr="008B44CD" w:rsidRDefault="00FF4D25" w:rsidP="00A4301C">
                              <w:pPr>
                                <w:jc w:val="center"/>
                                <w:rPr>
                                  <w:rFonts w:ascii="Myriad Pro" w:hAnsi="Myriad Pro" w:cs="Myriad Pro"/>
                                </w:rPr>
                              </w:pPr>
                              <w:r w:rsidRPr="008B44CD">
                                <w:rPr>
                                  <w:rFonts w:ascii="Myriad Pro" w:hAnsi="Myriad Pro" w:cs="Myriad Pro"/>
                                </w:rPr>
                                <w:t>Q</w:t>
                              </w:r>
                              <w:r>
                                <w:rPr>
                                  <w:rFonts w:ascii="Myriad Pro" w:hAnsi="Myriad Pro" w:cs="Myriad Pro"/>
                                </w:rPr>
                                <w:t>(p)</w:t>
                              </w:r>
                            </w:p>
                          </w:txbxContent>
                        </wps:txbx>
                        <wps:bodyPr rot="0" vert="horz" wrap="square" lIns="0" tIns="0" rIns="0" bIns="0" anchor="ctr" anchorCtr="0" upright="1">
                          <a:noAutofit/>
                        </wps:bodyPr>
                      </wps:wsp>
                      <wps:wsp>
                        <wps:cNvPr id="971" name="Text Box 959"/>
                        <wps:cNvSpPr txBox="1">
                          <a:spLocks noChangeArrowheads="1"/>
                        </wps:cNvSpPr>
                        <wps:spPr bwMode="auto">
                          <a:xfrm>
                            <a:off x="2045335" y="149225"/>
                            <a:ext cx="1447800" cy="68770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1554C47" w14:textId="77777777" w:rsidR="00FF4D25" w:rsidRPr="001A1C7F" w:rsidRDefault="00FF4D25" w:rsidP="00A4301C">
                              <w:pPr>
                                <w:jc w:val="center"/>
                                <w:rPr>
                                  <w:rFonts w:ascii="Myriad Pro" w:hAnsi="Myriad Pro" w:cs="Myriad Pro"/>
                                  <w:sz w:val="16"/>
                                  <w:szCs w:val="16"/>
                                </w:rPr>
                              </w:pPr>
                              <w:r w:rsidRPr="001A1C7F">
                                <w:rPr>
                                  <w:rFonts w:ascii="Myriad Pro" w:hAnsi="Myriad Pro" w:cs="Myriad Pro"/>
                                  <w:sz w:val="16"/>
                                  <w:szCs w:val="16"/>
                                </w:rPr>
                                <w:t>Module de commande</w:t>
                              </w:r>
                            </w:p>
                          </w:txbxContent>
                        </wps:txbx>
                        <wps:bodyPr rot="0" vert="horz" wrap="square" lIns="0" tIns="0" rIns="0" bIns="45720" anchor="t" anchorCtr="0" upright="1">
                          <a:noAutofit/>
                        </wps:bodyPr>
                      </wps:wsp>
                      <wps:wsp>
                        <wps:cNvPr id="972" name="Text Box 960"/>
                        <wps:cNvSpPr txBox="1">
                          <a:spLocks noChangeArrowheads="1"/>
                        </wps:cNvSpPr>
                        <wps:spPr bwMode="auto">
                          <a:xfrm>
                            <a:off x="725170" y="330200"/>
                            <a:ext cx="615315" cy="68770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2E0EC1F"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Adaptateur</w:t>
                              </w:r>
                            </w:p>
                          </w:txbxContent>
                        </wps:txbx>
                        <wps:bodyPr rot="0" vert="horz" wrap="square" lIns="0" tIns="0" rIns="0" bIns="0" anchor="b" anchorCtr="0" upright="1">
                          <a:noAutofit/>
                        </wps:bodyPr>
                      </wps:wsp>
                      <wps:wsp>
                        <wps:cNvPr id="973" name="Text Box 961"/>
                        <wps:cNvSpPr txBox="1">
                          <a:spLocks noChangeArrowheads="1"/>
                        </wps:cNvSpPr>
                        <wps:spPr bwMode="auto">
                          <a:xfrm>
                            <a:off x="2374900" y="981710"/>
                            <a:ext cx="615315" cy="68770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9F675D8"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Capteur</w:t>
                              </w:r>
                            </w:p>
                          </w:txbxContent>
                        </wps:txbx>
                        <wps:bodyPr rot="0" vert="horz" wrap="square" lIns="0" tIns="0" rIns="0" bIns="0" anchor="b" anchorCtr="0" upright="1">
                          <a:noAutofit/>
                        </wps:bodyPr>
                      </wps:wsp>
                      <wps:wsp>
                        <wps:cNvPr id="974" name="AutoShape 962"/>
                        <wps:cNvCnPr/>
                        <wps:spPr bwMode="auto">
                          <a:xfrm>
                            <a:off x="5261610" y="586105"/>
                            <a:ext cx="753110" cy="5080"/>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975" name="Text Box 963"/>
                        <wps:cNvSpPr txBox="1">
                          <a:spLocks noChangeArrowheads="1"/>
                        </wps:cNvSpPr>
                        <wps:spPr bwMode="auto">
                          <a:xfrm>
                            <a:off x="3863975" y="0"/>
                            <a:ext cx="615315" cy="836930"/>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AD4184A"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Servo -Distributeur</w:t>
                              </w:r>
                            </w:p>
                          </w:txbxContent>
                        </wps:txbx>
                        <wps:bodyPr rot="0" vert="horz" wrap="square" lIns="0" tIns="0" rIns="0" bIns="45720" anchor="t" anchorCtr="0" upright="1">
                          <a:noAutofit/>
                        </wps:bodyPr>
                      </wps:wsp>
                      <wps:wsp>
                        <wps:cNvPr id="976" name="Freeform 964"/>
                        <wps:cNvSpPr>
                          <a:spLocks/>
                        </wps:cNvSpPr>
                        <wps:spPr bwMode="auto">
                          <a:xfrm>
                            <a:off x="1732280" y="739775"/>
                            <a:ext cx="706120" cy="499745"/>
                          </a:xfrm>
                          <a:custGeom>
                            <a:avLst/>
                            <a:gdLst>
                              <a:gd name="T0" fmla="*/ 863 w 863"/>
                              <a:gd name="T1" fmla="*/ 741 h 741"/>
                              <a:gd name="T2" fmla="*/ 0 w 863"/>
                              <a:gd name="T3" fmla="*/ 741 h 741"/>
                              <a:gd name="T4" fmla="*/ 0 w 863"/>
                              <a:gd name="T5" fmla="*/ 0 h 741"/>
                            </a:gdLst>
                            <a:ahLst/>
                            <a:cxnLst>
                              <a:cxn ang="0">
                                <a:pos x="T0" y="T1"/>
                              </a:cxn>
                              <a:cxn ang="0">
                                <a:pos x="T2" y="T3"/>
                              </a:cxn>
                              <a:cxn ang="0">
                                <a:pos x="T4" y="T5"/>
                              </a:cxn>
                            </a:cxnLst>
                            <a:rect l="0" t="0" r="r" b="b"/>
                            <a:pathLst>
                              <a:path w="863" h="741">
                                <a:moveTo>
                                  <a:pt x="863" y="741"/>
                                </a:moveTo>
                                <a:lnTo>
                                  <a:pt x="0" y="741"/>
                                </a:lnTo>
                                <a:lnTo>
                                  <a:pt x="0" y="0"/>
                                </a:lnTo>
                              </a:path>
                            </a:pathLst>
                          </a:custGeom>
                          <a:noFill/>
                          <a:ln w="12700">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Text Box 965"/>
                        <wps:cNvSpPr txBox="1">
                          <a:spLocks noChangeArrowheads="1"/>
                        </wps:cNvSpPr>
                        <wps:spPr bwMode="auto">
                          <a:xfrm>
                            <a:off x="1749425" y="944245"/>
                            <a:ext cx="584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E2539A" w14:textId="77777777" w:rsidR="00FF4D25" w:rsidRPr="00BB7BCE" w:rsidRDefault="00FF4D25" w:rsidP="00A4301C">
                              <w:pPr>
                                <w:jc w:val="center"/>
                                <w:rPr>
                                  <w:rFonts w:ascii="Myriad Pro" w:hAnsi="Myriad Pro" w:cs="Myriad Pro"/>
                                </w:rPr>
                              </w:pPr>
                            </w:p>
                          </w:txbxContent>
                        </wps:txbx>
                        <wps:bodyPr rot="0" vert="horz" wrap="none" lIns="0" tIns="0" rIns="0" bIns="0" anchor="ctr" anchorCtr="0" upright="1">
                          <a:spAutoFit/>
                        </wps:bodyPr>
                      </wps:wsp>
                      <wps:wsp>
                        <wps:cNvPr id="978" name="Text Box 966"/>
                        <wps:cNvSpPr txBox="1">
                          <a:spLocks noChangeArrowheads="1"/>
                        </wps:cNvSpPr>
                        <wps:spPr bwMode="auto">
                          <a:xfrm>
                            <a:off x="3447415" y="267335"/>
                            <a:ext cx="470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97ABC9" w14:textId="77777777" w:rsidR="00FF4D25" w:rsidRPr="008B44CD" w:rsidRDefault="00FF4D25" w:rsidP="00A4301C">
                              <w:pPr>
                                <w:jc w:val="center"/>
                                <w:rPr>
                                  <w:rFonts w:ascii="Myriad Pro" w:hAnsi="Myriad Pro" w:cs="Myriad Pro"/>
                                </w:rPr>
                              </w:pPr>
                              <w:r w:rsidRPr="008B44CD">
                                <w:rPr>
                                  <w:rFonts w:ascii="Myriad Pro" w:hAnsi="Myriad Pro" w:cs="Myriad Pro"/>
                                </w:rPr>
                                <w:t>U</w:t>
                              </w:r>
                              <w:r w:rsidRPr="008B44CD">
                                <w:rPr>
                                  <w:rFonts w:ascii="Myriad Pro" w:hAnsi="Myriad Pro" w:cs="Myriad Pro"/>
                                  <w:vertAlign w:val="subscript"/>
                                </w:rPr>
                                <w:t>D</w:t>
                              </w:r>
                              <w:r>
                                <w:rPr>
                                  <w:rFonts w:ascii="Myriad Pro" w:hAnsi="Myriad Pro" w:cs="Myriad Pro"/>
                                </w:rPr>
                                <w:t>(p)</w:t>
                              </w:r>
                            </w:p>
                          </w:txbxContent>
                        </wps:txbx>
                        <wps:bodyPr rot="0" vert="horz" wrap="square" lIns="0" tIns="0" rIns="0" bIns="0" anchor="ctr" anchorCtr="0" upright="1">
                          <a:noAutofit/>
                        </wps:bodyPr>
                      </wps:wsp>
                      <wps:wsp>
                        <wps:cNvPr id="979" name="Text Box 967"/>
                        <wps:cNvSpPr txBox="1">
                          <a:spLocks noChangeArrowheads="1"/>
                        </wps:cNvSpPr>
                        <wps:spPr bwMode="auto">
                          <a:xfrm>
                            <a:off x="794385" y="408940"/>
                            <a:ext cx="470535" cy="361950"/>
                          </a:xfrm>
                          <a:prstGeom prst="rect">
                            <a:avLst/>
                          </a:prstGeom>
                          <a:solidFill>
                            <a:srgbClr val="FFFFFF"/>
                          </a:solidFill>
                          <a:ln w="12700">
                            <a:solidFill>
                              <a:srgbClr val="000000"/>
                            </a:solidFill>
                            <a:miter lim="800000"/>
                            <a:headEnd/>
                            <a:tailEnd/>
                          </a:ln>
                        </wps:spPr>
                        <wps:txbx>
                          <w:txbxContent>
                            <w:p w14:paraId="1E7E3526" w14:textId="77777777" w:rsidR="00FF4D25" w:rsidRPr="00BF1D3A" w:rsidRDefault="00FF4D25" w:rsidP="00A4301C">
                              <w:pPr>
                                <w:jc w:val="center"/>
                                <w:rPr>
                                  <w:rFonts w:ascii="Myriad Pro" w:hAnsi="Myriad Pro" w:cs="Myriad Pro"/>
                                  <w:vertAlign w:val="subscript"/>
                                </w:rPr>
                              </w:pPr>
                              <w:r>
                                <w:rPr>
                                  <w:rFonts w:ascii="Myriad Pro" w:hAnsi="Myriad Pro" w:cs="Myriad Pro"/>
                                </w:rPr>
                                <w:t>K</w:t>
                              </w:r>
                              <w:r>
                                <w:rPr>
                                  <w:rFonts w:ascii="Myriad Pro" w:hAnsi="Myriad Pro" w:cs="Myriad Pro"/>
                                  <w:vertAlign w:val="subscript"/>
                                </w:rPr>
                                <w:t>C</w:t>
                              </w:r>
                            </w:p>
                          </w:txbxContent>
                        </wps:txbx>
                        <wps:bodyPr rot="0" vert="horz" wrap="square" lIns="0" tIns="0" rIns="0" bIns="0" anchor="ctr" anchorCtr="0" upright="1">
                          <a:noAutofit/>
                        </wps:bodyPr>
                      </wps:wsp>
                      <wps:wsp>
                        <wps:cNvPr id="980" name="AutoShape 968"/>
                        <wps:cNvCnPr/>
                        <wps:spPr bwMode="auto">
                          <a:xfrm>
                            <a:off x="1264920" y="589915"/>
                            <a:ext cx="281305" cy="1270"/>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981" name="AutoShape 969"/>
                        <wps:cNvCnPr/>
                        <wps:spPr bwMode="auto">
                          <a:xfrm>
                            <a:off x="372745" y="589280"/>
                            <a:ext cx="421640" cy="635"/>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982" name="Text Box 970"/>
                        <wps:cNvSpPr txBox="1">
                          <a:spLocks noChangeArrowheads="1"/>
                        </wps:cNvSpPr>
                        <wps:spPr bwMode="auto">
                          <a:xfrm>
                            <a:off x="2438400" y="1058545"/>
                            <a:ext cx="470535" cy="361950"/>
                          </a:xfrm>
                          <a:prstGeom prst="rect">
                            <a:avLst/>
                          </a:prstGeom>
                          <a:solidFill>
                            <a:srgbClr val="FFFFFF"/>
                          </a:solidFill>
                          <a:ln w="12700">
                            <a:solidFill>
                              <a:srgbClr val="000000"/>
                            </a:solidFill>
                            <a:miter lim="800000"/>
                            <a:headEnd/>
                            <a:tailEnd/>
                          </a:ln>
                        </wps:spPr>
                        <wps:txbx>
                          <w:txbxContent>
                            <w:p w14:paraId="593B78F1" w14:textId="77777777" w:rsidR="00FF4D25" w:rsidRPr="00BB7BCE" w:rsidRDefault="00FF4D25" w:rsidP="00A4301C">
                              <w:pPr>
                                <w:jc w:val="center"/>
                                <w:rPr>
                                  <w:rFonts w:ascii="Myriad Pro" w:hAnsi="Myriad Pro" w:cs="Myriad Pro"/>
                                  <w:vertAlign w:val="subscript"/>
                                </w:rPr>
                              </w:pPr>
                              <w:r w:rsidRPr="00BB7BCE">
                                <w:rPr>
                                  <w:rFonts w:ascii="Myriad Pro" w:hAnsi="Myriad Pro" w:cs="Myriad Pro"/>
                                </w:rPr>
                                <w:t>K</w:t>
                              </w:r>
                              <w:r w:rsidRPr="00BB7BCE">
                                <w:rPr>
                                  <w:rFonts w:ascii="Myriad Pro" w:hAnsi="Myriad Pro" w:cs="Myriad Pro"/>
                                  <w:vertAlign w:val="subscript"/>
                                </w:rPr>
                                <w:t>C</w:t>
                              </w:r>
                            </w:p>
                          </w:txbxContent>
                        </wps:txbx>
                        <wps:bodyPr rot="0" vert="horz" wrap="square" lIns="0" tIns="0" rIns="0" bIns="0" anchor="ctr" anchorCtr="0" upright="1">
                          <a:noAutofit/>
                        </wps:bodyPr>
                      </wps:wsp>
                      <wps:wsp>
                        <wps:cNvPr id="983" name="AutoShape 971"/>
                        <wps:cNvCnPr/>
                        <wps:spPr bwMode="auto">
                          <a:xfrm>
                            <a:off x="2588260" y="589280"/>
                            <a:ext cx="361950" cy="1270"/>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984" name="Text Box 972"/>
                        <wps:cNvSpPr txBox="1">
                          <a:spLocks noChangeArrowheads="1"/>
                        </wps:cNvSpPr>
                        <wps:spPr bwMode="auto">
                          <a:xfrm>
                            <a:off x="3942080" y="408940"/>
                            <a:ext cx="470535" cy="361950"/>
                          </a:xfrm>
                          <a:prstGeom prst="rect">
                            <a:avLst/>
                          </a:prstGeom>
                          <a:solidFill>
                            <a:srgbClr val="FFFFFF"/>
                          </a:solidFill>
                          <a:ln w="12700">
                            <a:solidFill>
                              <a:srgbClr val="000000"/>
                            </a:solidFill>
                            <a:miter lim="800000"/>
                            <a:headEnd/>
                            <a:tailEnd/>
                          </a:ln>
                        </wps:spPr>
                        <wps:txbx>
                          <w:txbxContent>
                            <w:p w14:paraId="420C27A7" w14:textId="77777777" w:rsidR="00FF4D25" w:rsidRPr="00311A8A" w:rsidRDefault="00FF4D25" w:rsidP="00A4301C">
                              <w:pPr>
                                <w:jc w:val="center"/>
                                <w:rPr>
                                  <w:rFonts w:ascii="Myriad Pro" w:hAnsi="Myriad Pro" w:cs="Myriad Pro"/>
                                  <w:vertAlign w:val="subscript"/>
                                </w:rPr>
                              </w:pPr>
                              <w:r>
                                <w:rPr>
                                  <w:rFonts w:ascii="Myriad Pro" w:hAnsi="Myriad Pro" w:cs="Myriad Pro"/>
                                </w:rPr>
                                <w:t>K</w:t>
                              </w:r>
                              <w:r>
                                <w:rPr>
                                  <w:rFonts w:ascii="Myriad Pro" w:hAnsi="Myriad Pro" w:cs="Myriad Pro"/>
                                  <w:vertAlign w:val="subscript"/>
                                </w:rPr>
                                <w:t>D</w:t>
                              </w:r>
                            </w:p>
                          </w:txbxContent>
                        </wps:txbx>
                        <wps:bodyPr rot="0" vert="horz" wrap="square" lIns="0" tIns="0" rIns="0" bIns="0" anchor="ctr" anchorCtr="0" upright="1">
                          <a:noAutofit/>
                        </wps:bodyPr>
                      </wps:wsp>
                      <wps:wsp>
                        <wps:cNvPr id="985" name="AutoShape 973"/>
                        <wps:cNvCnPr/>
                        <wps:spPr bwMode="auto">
                          <a:xfrm>
                            <a:off x="1905635" y="582930"/>
                            <a:ext cx="212090" cy="8255"/>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g:wgp>
                        <wpg:cNvPr id="986" name="Group 974"/>
                        <wpg:cNvGrpSpPr>
                          <a:grpSpLocks/>
                        </wpg:cNvGrpSpPr>
                        <wpg:grpSpPr bwMode="auto">
                          <a:xfrm>
                            <a:off x="1546225" y="407035"/>
                            <a:ext cx="359410" cy="360045"/>
                            <a:chOff x="3587" y="9037"/>
                            <a:chExt cx="566" cy="567"/>
                          </a:xfrm>
                        </wpg:grpSpPr>
                        <wps:wsp>
                          <wps:cNvPr id="987" name="AutoShape 975"/>
                          <wps:cNvSpPr>
                            <a:spLocks noChangeArrowheads="1"/>
                          </wps:cNvSpPr>
                          <wps:spPr bwMode="auto">
                            <a:xfrm>
                              <a:off x="3587" y="9037"/>
                              <a:ext cx="566" cy="567"/>
                            </a:xfrm>
                            <a:prstGeom prst="flowChartSummingJunction">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88" name="Text Box 976"/>
                          <wps:cNvSpPr txBox="1">
                            <a:spLocks noChangeArrowheads="1"/>
                          </wps:cNvSpPr>
                          <wps:spPr bwMode="auto">
                            <a:xfrm>
                              <a:off x="3619" y="9182"/>
                              <a:ext cx="21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16904D" w14:textId="77777777" w:rsidR="00FF4D25" w:rsidRPr="00BB7BCE" w:rsidRDefault="00FF4D25" w:rsidP="00A4301C">
                                <w:pPr>
                                  <w:jc w:val="center"/>
                                  <w:rPr>
                                    <w:rFonts w:ascii="Myriad Pro" w:hAnsi="Myriad Pro" w:cs="Myriad Pro"/>
                                  </w:rPr>
                                </w:pPr>
                                <w:r>
                                  <w:rPr>
                                    <w:rFonts w:ascii="Myriad Pro" w:hAnsi="Myriad Pro" w:cs="Myriad Pro"/>
                                  </w:rPr>
                                  <w:t>+</w:t>
                                </w:r>
                              </w:p>
                            </w:txbxContent>
                          </wps:txbx>
                          <wps:bodyPr rot="0" vert="horz" wrap="square" lIns="0" tIns="0" rIns="0" bIns="0" anchor="ctr" anchorCtr="0" upright="1">
                            <a:noAutofit/>
                          </wps:bodyPr>
                        </wps:wsp>
                        <wps:wsp>
                          <wps:cNvPr id="989" name="Text Box 977"/>
                          <wps:cNvSpPr txBox="1">
                            <a:spLocks noChangeArrowheads="1"/>
                          </wps:cNvSpPr>
                          <wps:spPr bwMode="auto">
                            <a:xfrm>
                              <a:off x="3763" y="9327"/>
                              <a:ext cx="21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7F05E3E" w14:textId="77777777" w:rsidR="00FF4D25" w:rsidRPr="00BB7BCE" w:rsidRDefault="00FF4D25" w:rsidP="00A4301C">
                                <w:pPr>
                                  <w:jc w:val="center"/>
                                  <w:rPr>
                                    <w:rFonts w:ascii="Symbol" w:hAnsi="Symbol" w:cs="Symbol"/>
                                  </w:rPr>
                                </w:pPr>
                                <w:r w:rsidRPr="00BB7BCE">
                                  <w:rPr>
                                    <w:rFonts w:ascii="Symbol" w:hAnsi="Symbol" w:cs="Symbol"/>
                                  </w:rPr>
                                  <w:t></w:t>
                                </w:r>
                              </w:p>
                            </w:txbxContent>
                          </wps:txbx>
                          <wps:bodyPr rot="0" vert="horz" wrap="square" lIns="0" tIns="0" rIns="0" bIns="0" anchor="ctr" anchorCtr="0" upright="1">
                            <a:noAutofit/>
                          </wps:bodyPr>
                        </wps:wsp>
                      </wpg:wgp>
                      <wps:wsp>
                        <wps:cNvPr id="990" name="Text Box 978"/>
                        <wps:cNvSpPr txBox="1">
                          <a:spLocks noChangeArrowheads="1"/>
                        </wps:cNvSpPr>
                        <wps:spPr bwMode="auto">
                          <a:xfrm>
                            <a:off x="2117725" y="408940"/>
                            <a:ext cx="470535" cy="361950"/>
                          </a:xfrm>
                          <a:prstGeom prst="rect">
                            <a:avLst/>
                          </a:prstGeom>
                          <a:solidFill>
                            <a:srgbClr val="FFFFFF"/>
                          </a:solidFill>
                          <a:ln w="12700">
                            <a:solidFill>
                              <a:srgbClr val="000000"/>
                            </a:solidFill>
                            <a:miter lim="800000"/>
                            <a:headEnd/>
                            <a:tailEnd/>
                          </a:ln>
                        </wps:spPr>
                        <wps:txbx>
                          <w:txbxContent>
                            <w:p w14:paraId="62F8F147" w14:textId="77777777" w:rsidR="00FF4D25" w:rsidRPr="00BB7BCE" w:rsidRDefault="00FF4D25" w:rsidP="00A4301C">
                              <w:pPr>
                                <w:jc w:val="center"/>
                                <w:rPr>
                                  <w:rFonts w:ascii="Myriad Pro" w:hAnsi="Myriad Pro" w:cs="Myriad Pro"/>
                                  <w:vertAlign w:val="subscript"/>
                                </w:rPr>
                              </w:pPr>
                              <w:r>
                                <w:rPr>
                                  <w:rFonts w:ascii="Myriad Pro" w:hAnsi="Myriad Pro" w:cs="Myriad Pro"/>
                                </w:rPr>
                                <w:t>C(p)</w:t>
                              </w:r>
                            </w:p>
                          </w:txbxContent>
                        </wps:txbx>
                        <wps:bodyPr rot="0" vert="horz" wrap="square" lIns="0" tIns="0" rIns="0" bIns="0" anchor="ctr" anchorCtr="0" upright="1">
                          <a:noAutofit/>
                        </wps:bodyPr>
                      </wps:wsp>
                      <wps:wsp>
                        <wps:cNvPr id="991" name="Text Box 979"/>
                        <wps:cNvSpPr txBox="1">
                          <a:spLocks noChangeArrowheads="1"/>
                        </wps:cNvSpPr>
                        <wps:spPr bwMode="auto">
                          <a:xfrm>
                            <a:off x="2934335" y="405130"/>
                            <a:ext cx="470535" cy="361950"/>
                          </a:xfrm>
                          <a:prstGeom prst="rect">
                            <a:avLst/>
                          </a:prstGeom>
                          <a:solidFill>
                            <a:srgbClr val="FFFFFF"/>
                          </a:solidFill>
                          <a:ln w="12700">
                            <a:solidFill>
                              <a:srgbClr val="000000"/>
                            </a:solidFill>
                            <a:miter lim="800000"/>
                            <a:headEnd/>
                            <a:tailEnd/>
                          </a:ln>
                        </wps:spPr>
                        <wps:txbx>
                          <w:txbxContent>
                            <w:p w14:paraId="3F63E617" w14:textId="77777777" w:rsidR="00FF4D25" w:rsidRPr="00311A8A" w:rsidRDefault="00FF4D25" w:rsidP="00A4301C">
                              <w:pPr>
                                <w:jc w:val="center"/>
                                <w:rPr>
                                  <w:rFonts w:ascii="Myriad Pro" w:hAnsi="Myriad Pro" w:cs="Myriad Pro"/>
                                  <w:vertAlign w:val="subscript"/>
                                </w:rPr>
                              </w:pPr>
                              <w:r>
                                <w:rPr>
                                  <w:rFonts w:ascii="Myriad Pro" w:hAnsi="Myriad Pro" w:cs="Myriad Pro"/>
                                </w:rPr>
                                <w:t>K</w:t>
                              </w:r>
                              <w:r>
                                <w:rPr>
                                  <w:rFonts w:ascii="Myriad Pro" w:hAnsi="Myriad Pro" w:cs="Myriad Pro"/>
                                  <w:vertAlign w:val="subscript"/>
                                </w:rPr>
                                <w:t>U</w:t>
                              </w:r>
                            </w:p>
                          </w:txbxContent>
                        </wps:txbx>
                        <wps:bodyPr rot="0" vert="horz" wrap="square" lIns="0" tIns="0" rIns="0" bIns="0" anchor="ctr" anchorCtr="0" upright="1">
                          <a:noAutofit/>
                        </wps:bodyPr>
                      </wps:wsp>
                      <wps:wsp>
                        <wps:cNvPr id="992" name="AutoShape 980"/>
                        <wps:cNvCnPr/>
                        <wps:spPr bwMode="auto">
                          <a:xfrm>
                            <a:off x="3404870" y="586105"/>
                            <a:ext cx="537210" cy="3810"/>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993" name="AutoShape 981"/>
                        <wps:cNvCnPr/>
                        <wps:spPr bwMode="auto">
                          <a:xfrm>
                            <a:off x="4412615" y="589915"/>
                            <a:ext cx="470535" cy="3175"/>
                          </a:xfrm>
                          <a:prstGeom prst="straightConnector1">
                            <a:avLst/>
                          </a:prstGeom>
                          <a:noFill/>
                          <a:ln w="12700">
                            <a:solidFill>
                              <a:srgbClr val="000000"/>
                            </a:solidFill>
                            <a:round/>
                            <a:headEnd/>
                            <a:tailEnd type="arrow" w="med" len="lg"/>
                          </a:ln>
                          <a:extLst>
                            <a:ext uri="{909E8E84-426E-40DD-AFC4-6F175D3DCCD1}">
                              <a14:hiddenFill xmlns:a14="http://schemas.microsoft.com/office/drawing/2010/main">
                                <a:noFill/>
                              </a14:hiddenFill>
                            </a:ext>
                          </a:extLst>
                        </wps:spPr>
                        <wps:bodyPr/>
                      </wps:wsp>
                      <wps:wsp>
                        <wps:cNvPr id="994" name="Text Box 982"/>
                        <wps:cNvSpPr txBox="1">
                          <a:spLocks noChangeArrowheads="1"/>
                        </wps:cNvSpPr>
                        <wps:spPr bwMode="auto">
                          <a:xfrm>
                            <a:off x="4883150" y="408940"/>
                            <a:ext cx="423545" cy="368300"/>
                          </a:xfrm>
                          <a:prstGeom prst="rect">
                            <a:avLst/>
                          </a:prstGeom>
                          <a:solidFill>
                            <a:srgbClr val="FFFFFF"/>
                          </a:solidFill>
                          <a:ln w="12700">
                            <a:solidFill>
                              <a:srgbClr val="000000"/>
                            </a:solidFill>
                            <a:miter lim="800000"/>
                            <a:headEnd/>
                            <a:tailEnd/>
                          </a:ln>
                        </wps:spPr>
                        <wps:txbx>
                          <w:txbxContent>
                            <w:p w14:paraId="7B9C97CD" w14:textId="77777777" w:rsidR="00FF4D25" w:rsidRPr="00311A8A" w:rsidRDefault="00FF4D25" w:rsidP="00A4301C">
                              <w:pPr>
                                <w:jc w:val="center"/>
                                <w:rPr>
                                  <w:rFonts w:ascii="Myriad Pro" w:hAnsi="Myriad Pro" w:cs="Myriad Pro"/>
                                  <w:vertAlign w:val="subscript"/>
                                </w:rPr>
                              </w:pPr>
                              <w:r>
                                <w:rPr>
                                  <w:rFonts w:ascii="Myriad Pro" w:hAnsi="Myriad Pro" w:cs="Myriad Pro"/>
                                </w:rPr>
                                <w:t>H</w:t>
                              </w:r>
                              <w:r>
                                <w:rPr>
                                  <w:rFonts w:ascii="Myriad Pro" w:hAnsi="Myriad Pro" w:cs="Myriad Pro"/>
                                  <w:vertAlign w:val="subscript"/>
                                </w:rPr>
                                <w:t>V</w:t>
                              </w:r>
                              <w:r>
                                <w:rPr>
                                  <w:rFonts w:ascii="Myriad Pro" w:hAnsi="Myriad Pro" w:cs="Myriad Pro"/>
                                </w:rPr>
                                <w:t>(p)</w:t>
                              </w:r>
                            </w:p>
                          </w:txbxContent>
                        </wps:txbx>
                        <wps:bodyPr rot="0" vert="horz" wrap="square" lIns="0" tIns="0" rIns="0" bIns="0" anchor="ctr" anchorCtr="0" upright="1">
                          <a:noAutofit/>
                        </wps:bodyPr>
                      </wps:wsp>
                      <wps:wsp>
                        <wps:cNvPr id="995" name="Text Box 983"/>
                        <wps:cNvSpPr txBox="1">
                          <a:spLocks noChangeArrowheads="1"/>
                        </wps:cNvSpPr>
                        <wps:spPr bwMode="auto">
                          <a:xfrm>
                            <a:off x="269240" y="290195"/>
                            <a:ext cx="4006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92AEC94" w14:textId="77777777" w:rsidR="00FF4D25" w:rsidRPr="006716F6" w:rsidRDefault="00FF4D25" w:rsidP="00A4301C">
                              <w:pPr>
                                <w:jc w:val="center"/>
                                <w:rPr>
                                  <w:rFonts w:ascii="Myriad Pro" w:hAnsi="Myriad Pro" w:cs="Myriad Pro"/>
                                </w:rPr>
                              </w:pPr>
                              <w:proofErr w:type="spellStart"/>
                              <w:r>
                                <w:rPr>
                                  <w:rFonts w:ascii="Myriad Pro" w:hAnsi="Myriad Pro" w:cs="Myriad Pro"/>
                                </w:rPr>
                                <w:t>X</w:t>
                              </w:r>
                              <w:r w:rsidRPr="006716F6">
                                <w:rPr>
                                  <w:rFonts w:ascii="Myriad Pro" w:hAnsi="Myriad Pro" w:cs="Myriad Pro"/>
                                  <w:vertAlign w:val="subscript"/>
                                </w:rPr>
                                <w:t>réf</w:t>
                              </w:r>
                              <w:proofErr w:type="spellEnd"/>
                              <w:r>
                                <w:rPr>
                                  <w:rFonts w:ascii="Myriad Pro" w:hAnsi="Myriad Pro" w:cs="Myriad Pro"/>
                                </w:rPr>
                                <w:t>(p)</w:t>
                              </w:r>
                            </w:p>
                          </w:txbxContent>
                        </wps:txbx>
                        <wps:bodyPr rot="0" vert="horz" wrap="square" lIns="0" tIns="0" rIns="0" bIns="0" anchor="ctr" anchorCtr="0" upright="1">
                          <a:noAutofit/>
                        </wps:bodyPr>
                      </wps:wsp>
                      <wps:wsp>
                        <wps:cNvPr id="996" name="Freeform 984"/>
                        <wps:cNvSpPr>
                          <a:spLocks/>
                        </wps:cNvSpPr>
                        <wps:spPr bwMode="auto">
                          <a:xfrm>
                            <a:off x="2908935" y="580390"/>
                            <a:ext cx="2622550" cy="659130"/>
                          </a:xfrm>
                          <a:custGeom>
                            <a:avLst/>
                            <a:gdLst>
                              <a:gd name="T0" fmla="*/ 4218 w 4218"/>
                              <a:gd name="T1" fmla="*/ 0 h 1019"/>
                              <a:gd name="T2" fmla="*/ 4218 w 4218"/>
                              <a:gd name="T3" fmla="*/ 1019 h 1019"/>
                              <a:gd name="T4" fmla="*/ 0 w 4218"/>
                              <a:gd name="T5" fmla="*/ 1019 h 1019"/>
                            </a:gdLst>
                            <a:ahLst/>
                            <a:cxnLst>
                              <a:cxn ang="0">
                                <a:pos x="T0" y="T1"/>
                              </a:cxn>
                              <a:cxn ang="0">
                                <a:pos x="T2" y="T3"/>
                              </a:cxn>
                              <a:cxn ang="0">
                                <a:pos x="T4" y="T5"/>
                              </a:cxn>
                            </a:cxnLst>
                            <a:rect l="0" t="0" r="r" b="b"/>
                            <a:pathLst>
                              <a:path w="4218" h="1019">
                                <a:moveTo>
                                  <a:pt x="4218" y="0"/>
                                </a:moveTo>
                                <a:lnTo>
                                  <a:pt x="4218" y="1019"/>
                                </a:lnTo>
                                <a:lnTo>
                                  <a:pt x="0" y="1019"/>
                                </a:lnTo>
                              </a:path>
                            </a:pathLst>
                          </a:custGeom>
                          <a:noFill/>
                          <a:ln w="12700">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0FB4F9" id="Zone de dessin 997" o:spid="_x0000_s1372" editas="canvas" style="position:absolute;margin-left:7.1pt;margin-top:.45pt;width:510.2pt;height:131.45pt;z-index:-251680768;mso-position-horizontal-relative:text;mso-position-vertical-relative:text" coordsize="64795,16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">
                <v:shape id="_x0000_s1373" type="#_x0000_t75" style="position:absolute;width:64795;height:16694;visibility:visible;mso-wrap-style:square">
                  <v:fill o:detectmouseclick="t"/>
                  <v:path o:connecttype="none"/>
                </v:shape>
                <v:shape id="Text Box 956" o:spid="_x0000_s1374" type="#_x0000_t202" style="position:absolute;left:55238;top:2882;width:470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" filled="f" stroked="f" strokeweight="1pt">
                  <v:textbox inset="0,0,0,0">
                    <w:txbxContent>
                      <w:p w14:paraId="0A7EAA3A" w14:textId="77777777" w:rsidR="00FF4D25" w:rsidRPr="008B44CD" w:rsidRDefault="00FF4D25" w:rsidP="00A4301C">
                        <w:pPr>
                          <w:jc w:val="center"/>
                          <w:rPr>
                            <w:rFonts w:ascii="Myriad Pro" w:hAnsi="Myriad Pro" w:cs="Myriad Pro"/>
                          </w:rPr>
                        </w:pPr>
                        <w:r w:rsidRPr="008B44CD">
                          <w:rPr>
                            <w:rFonts w:ascii="Myriad Pro" w:hAnsi="Myriad Pro" w:cs="Myriad Pro"/>
                          </w:rPr>
                          <w:t>X(p)</w:t>
                        </w:r>
                      </w:p>
                    </w:txbxContent>
                  </v:textbox>
                </v:shape>
                <v:shape id="Text Box 957" o:spid="_x0000_s1375" type="#_x0000_t202" style="position:absolute;left:48012;top:1492;width:5728;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" filled="f">
                  <v:stroke dashstyle="1 1" endcap="round"/>
                  <v:textbox inset="0,0,0">
                    <w:txbxContent>
                      <w:p w14:paraId="3410ED6A"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Vérin</w:t>
                        </w:r>
                      </w:p>
                    </w:txbxContent>
                  </v:textbox>
                </v:shape>
                <v:shape id="Text Box 958" o:spid="_x0000_s1376" type="#_x0000_t202" style="position:absolute;left:44069;top:2959;width:470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" filled="f" stroked="f" strokeweight="1pt">
                  <v:textbox inset="0,0,0,0">
                    <w:txbxContent>
                      <w:p w14:paraId="69D29EBA" w14:textId="77777777" w:rsidR="00FF4D25" w:rsidRPr="008B44CD" w:rsidRDefault="00FF4D25" w:rsidP="00A4301C">
                        <w:pPr>
                          <w:jc w:val="center"/>
                          <w:rPr>
                            <w:rFonts w:ascii="Myriad Pro" w:hAnsi="Myriad Pro" w:cs="Myriad Pro"/>
                          </w:rPr>
                        </w:pPr>
                        <w:r w:rsidRPr="008B44CD">
                          <w:rPr>
                            <w:rFonts w:ascii="Myriad Pro" w:hAnsi="Myriad Pro" w:cs="Myriad Pro"/>
                          </w:rPr>
                          <w:t>Q</w:t>
                        </w:r>
                        <w:r>
                          <w:rPr>
                            <w:rFonts w:ascii="Myriad Pro" w:hAnsi="Myriad Pro" w:cs="Myriad Pro"/>
                          </w:rPr>
                          <w:t>(p)</w:t>
                        </w:r>
                      </w:p>
                    </w:txbxContent>
                  </v:textbox>
                </v:shape>
                <v:shape id="Text Box 959" o:spid="_x0000_s1377" type="#_x0000_t202" style="position:absolute;left:20453;top:1492;width:14478;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" filled="f">
                  <v:stroke dashstyle="1 1" endcap="round"/>
                  <v:textbox inset="0,0,0">
                    <w:txbxContent>
                      <w:p w14:paraId="01554C47" w14:textId="77777777" w:rsidR="00FF4D25" w:rsidRPr="001A1C7F" w:rsidRDefault="00FF4D25" w:rsidP="00A4301C">
                        <w:pPr>
                          <w:jc w:val="center"/>
                          <w:rPr>
                            <w:rFonts w:ascii="Myriad Pro" w:hAnsi="Myriad Pro" w:cs="Myriad Pro"/>
                            <w:sz w:val="16"/>
                            <w:szCs w:val="16"/>
                          </w:rPr>
                        </w:pPr>
                        <w:r w:rsidRPr="001A1C7F">
                          <w:rPr>
                            <w:rFonts w:ascii="Myriad Pro" w:hAnsi="Myriad Pro" w:cs="Myriad Pro"/>
                            <w:sz w:val="16"/>
                            <w:szCs w:val="16"/>
                          </w:rPr>
                          <w:t>Module de commande</w:t>
                        </w:r>
                      </w:p>
                    </w:txbxContent>
                  </v:textbox>
                </v:shape>
                <v:shape id="Text Box 960" o:spid="_x0000_s1378" type="#_x0000_t202" style="position:absolute;left:7251;top:3302;width:6153;height:68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" filled="f">
                  <v:stroke dashstyle="1 1" endcap="round"/>
                  <v:textbox inset="0,0,0,0">
                    <w:txbxContent>
                      <w:p w14:paraId="22E0EC1F"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Adaptateur</w:t>
                        </w:r>
                      </w:p>
                    </w:txbxContent>
                  </v:textbox>
                </v:shape>
                <v:shape id="Text Box 961" o:spid="_x0000_s1379" type="#_x0000_t202" style="position:absolute;left:23749;top:9817;width:6153;height:68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" filled="f">
                  <v:stroke dashstyle="1 1" endcap="round"/>
                  <v:textbox inset="0,0,0,0">
                    <w:txbxContent>
                      <w:p w14:paraId="09F675D8"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Capteur</w:t>
                        </w:r>
                      </w:p>
                    </w:txbxContent>
                  </v:textbox>
                </v:shape>
                <v:shape id="AutoShape 962" o:spid="_x0000_s1380" type="#_x0000_t32" style="position:absolute;left:52616;top:5861;width:7531;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" strokeweight="1pt">
                  <v:stroke endarrow="open" endarrowlength="long"/>
                </v:shape>
                <v:shape id="Text Box 963" o:spid="_x0000_s1381" type="#_x0000_t202" style="position:absolute;left:38639;width:6153;height:8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" filled="f">
                  <v:stroke dashstyle="1 1" endcap="round"/>
                  <v:textbox inset="0,0,0">
                    <w:txbxContent>
                      <w:p w14:paraId="3AD4184A" w14:textId="77777777" w:rsidR="00FF4D25" w:rsidRPr="001A1C7F" w:rsidRDefault="00FF4D25" w:rsidP="00A4301C">
                        <w:pPr>
                          <w:jc w:val="center"/>
                          <w:rPr>
                            <w:rFonts w:ascii="Myriad Pro" w:hAnsi="Myriad Pro" w:cs="Myriad Pro"/>
                            <w:sz w:val="16"/>
                            <w:szCs w:val="16"/>
                          </w:rPr>
                        </w:pPr>
                        <w:r>
                          <w:rPr>
                            <w:rFonts w:ascii="Myriad Pro" w:hAnsi="Myriad Pro" w:cs="Myriad Pro"/>
                            <w:sz w:val="16"/>
                            <w:szCs w:val="16"/>
                          </w:rPr>
                          <w:t>Servo -Distributeur</w:t>
                        </w:r>
                      </w:p>
                    </w:txbxContent>
                  </v:textbox>
                </v:shape>
                <v:shape id="Freeform 964" o:spid="_x0000_s1382" style="position:absolute;left:17322;top:7397;width:7062;height:4998;visibility:visible;mso-wrap-style:square;v-text-anchor:top" coordsize="86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" path="m863,741l,741,,e" filled="f" strokeweight="1pt">
                  <v:stroke endarrow="open" endarrowlength="long"/>
                  <v:path arrowok="t" o:connecttype="custom" o:connectlocs="706120,499745;0,499745;0,0" o:connectangles="0,0,0"/>
                </v:shape>
                <v:shape id="Text Box 965" o:spid="_x0000_s1383" type="#_x0000_t202" style="position:absolute;left:17494;top:9442;width:584;height:16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" filled="f" stroked="f" strokeweight="1pt">
                  <v:textbox style="mso-fit-shape-to-text:t" inset="0,0,0,0">
                    <w:txbxContent>
                      <w:p w14:paraId="2BE2539A" w14:textId="77777777" w:rsidR="00FF4D25" w:rsidRPr="00BB7BCE" w:rsidRDefault="00FF4D25" w:rsidP="00A4301C">
                        <w:pPr>
                          <w:jc w:val="center"/>
                          <w:rPr>
                            <w:rFonts w:ascii="Myriad Pro" w:hAnsi="Myriad Pro" w:cs="Myriad Pro"/>
                          </w:rPr>
                        </w:pPr>
                      </w:p>
                    </w:txbxContent>
                  </v:textbox>
                </v:shape>
                <v:shape id="Text Box 966" o:spid="_x0000_s1384" type="#_x0000_t202" style="position:absolute;left:34474;top:2673;width:470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" filled="f" stroked="f" strokeweight="1pt">
                  <v:textbox inset="0,0,0,0">
                    <w:txbxContent>
                      <w:p w14:paraId="4097ABC9" w14:textId="77777777" w:rsidR="00FF4D25" w:rsidRPr="008B44CD" w:rsidRDefault="00FF4D25" w:rsidP="00A4301C">
                        <w:pPr>
                          <w:jc w:val="center"/>
                          <w:rPr>
                            <w:rFonts w:ascii="Myriad Pro" w:hAnsi="Myriad Pro" w:cs="Myriad Pro"/>
                          </w:rPr>
                        </w:pPr>
                        <w:r w:rsidRPr="008B44CD">
                          <w:rPr>
                            <w:rFonts w:ascii="Myriad Pro" w:hAnsi="Myriad Pro" w:cs="Myriad Pro"/>
                          </w:rPr>
                          <w:t>U</w:t>
                        </w:r>
                        <w:r w:rsidRPr="008B44CD">
                          <w:rPr>
                            <w:rFonts w:ascii="Myriad Pro" w:hAnsi="Myriad Pro" w:cs="Myriad Pro"/>
                            <w:vertAlign w:val="subscript"/>
                          </w:rPr>
                          <w:t>D</w:t>
                        </w:r>
                        <w:r>
                          <w:rPr>
                            <w:rFonts w:ascii="Myriad Pro" w:hAnsi="Myriad Pro" w:cs="Myriad Pro"/>
                          </w:rPr>
                          <w:t>(p)</w:t>
                        </w:r>
                      </w:p>
                    </w:txbxContent>
                  </v:textbox>
                </v:shape>
                <v:shape id="Text Box 967" o:spid="_x0000_s1385" type="#_x0000_t202" style="position:absolute;left:7943;top:4089;width:470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" strokeweight="1pt">
                  <v:textbox inset="0,0,0,0">
                    <w:txbxContent>
                      <w:p w14:paraId="1E7E3526" w14:textId="77777777" w:rsidR="00FF4D25" w:rsidRPr="00BF1D3A" w:rsidRDefault="00FF4D25" w:rsidP="00A4301C">
                        <w:pPr>
                          <w:jc w:val="center"/>
                          <w:rPr>
                            <w:rFonts w:ascii="Myriad Pro" w:hAnsi="Myriad Pro" w:cs="Myriad Pro"/>
                            <w:vertAlign w:val="subscript"/>
                          </w:rPr>
                        </w:pPr>
                        <w:r>
                          <w:rPr>
                            <w:rFonts w:ascii="Myriad Pro" w:hAnsi="Myriad Pro" w:cs="Myriad Pro"/>
                          </w:rPr>
                          <w:t>K</w:t>
                        </w:r>
                        <w:r>
                          <w:rPr>
                            <w:rFonts w:ascii="Myriad Pro" w:hAnsi="Myriad Pro" w:cs="Myriad Pro"/>
                            <w:vertAlign w:val="subscript"/>
                          </w:rPr>
                          <w:t>C</w:t>
                        </w:r>
                      </w:p>
                    </w:txbxContent>
                  </v:textbox>
                </v:shape>
                <v:shape id="AutoShape 968" o:spid="_x0000_s1386" type="#_x0000_t32" style="position:absolute;left:12649;top:5899;width:2813;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" strokeweight="1pt">
                  <v:stroke endarrow="open" endarrowlength="long"/>
                </v:shape>
                <v:shape id="AutoShape 969" o:spid="_x0000_s1387" type="#_x0000_t32" style="position:absolute;left:3727;top:5892;width:421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" strokeweight="1pt">
                  <v:stroke endarrow="open" endarrowlength="long"/>
                </v:shape>
                <v:shape id="Text Box 970" o:spid="_x0000_s1388" type="#_x0000_t202" style="position:absolute;left:24384;top:10585;width:470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" strokeweight="1pt">
                  <v:textbox inset="0,0,0,0">
                    <w:txbxContent>
                      <w:p w14:paraId="593B78F1" w14:textId="77777777" w:rsidR="00FF4D25" w:rsidRPr="00BB7BCE" w:rsidRDefault="00FF4D25" w:rsidP="00A4301C">
                        <w:pPr>
                          <w:jc w:val="center"/>
                          <w:rPr>
                            <w:rFonts w:ascii="Myriad Pro" w:hAnsi="Myriad Pro" w:cs="Myriad Pro"/>
                            <w:vertAlign w:val="subscript"/>
                          </w:rPr>
                        </w:pPr>
                        <w:r w:rsidRPr="00BB7BCE">
                          <w:rPr>
                            <w:rFonts w:ascii="Myriad Pro" w:hAnsi="Myriad Pro" w:cs="Myriad Pro"/>
                          </w:rPr>
                          <w:t>K</w:t>
                        </w:r>
                        <w:r w:rsidRPr="00BB7BCE">
                          <w:rPr>
                            <w:rFonts w:ascii="Myriad Pro" w:hAnsi="Myriad Pro" w:cs="Myriad Pro"/>
                            <w:vertAlign w:val="subscript"/>
                          </w:rPr>
                          <w:t>C</w:t>
                        </w:r>
                      </w:p>
                    </w:txbxContent>
                  </v:textbox>
                </v:shape>
                <v:shape id="AutoShape 971" o:spid="_x0000_s1389" type="#_x0000_t32" style="position:absolute;left:25882;top:5892;width:362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" strokeweight="1pt">
                  <v:stroke endarrow="open" endarrowlength="long"/>
                </v:shape>
                <v:shape id="Text Box 972" o:spid="_x0000_s1390" type="#_x0000_t202" style="position:absolute;left:39420;top:4089;width:470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" strokeweight="1pt">
                  <v:textbox inset="0,0,0,0">
                    <w:txbxContent>
                      <w:p w14:paraId="420C27A7" w14:textId="77777777" w:rsidR="00FF4D25" w:rsidRPr="00311A8A" w:rsidRDefault="00FF4D25" w:rsidP="00A4301C">
                        <w:pPr>
                          <w:jc w:val="center"/>
                          <w:rPr>
                            <w:rFonts w:ascii="Myriad Pro" w:hAnsi="Myriad Pro" w:cs="Myriad Pro"/>
                            <w:vertAlign w:val="subscript"/>
                          </w:rPr>
                        </w:pPr>
                        <w:r>
                          <w:rPr>
                            <w:rFonts w:ascii="Myriad Pro" w:hAnsi="Myriad Pro" w:cs="Myriad Pro"/>
                          </w:rPr>
                          <w:t>K</w:t>
                        </w:r>
                        <w:r>
                          <w:rPr>
                            <w:rFonts w:ascii="Myriad Pro" w:hAnsi="Myriad Pro" w:cs="Myriad Pro"/>
                            <w:vertAlign w:val="subscript"/>
                          </w:rPr>
                          <w:t>D</w:t>
                        </w:r>
                      </w:p>
                    </w:txbxContent>
                  </v:textbox>
                </v:shape>
                <v:shape id="AutoShape 973" o:spid="_x0000_s1391" type="#_x0000_t32" style="position:absolute;left:19056;top:5829;width:2121;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" strokeweight="1pt">
                  <v:stroke endarrow="open" endarrowlength="long"/>
                </v:shape>
                <v:group id="Group 974" o:spid="_x0000_s1392" style="position:absolute;left:15462;top:4070;width:3594;height:3600" coordorigin="3587,9037" coordsize="56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AutoShape 975" o:spid="_x0000_s1393" type="#_x0000_t123" style="position:absolute;left:3587;top:9037;width:56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" strokeweight="1pt"/>
                  <v:shape id="Text Box 976" o:spid="_x0000_s1394" type="#_x0000_t202" style="position:absolute;left:3619;top:9182;width:219;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" filled="f" stroked="f" strokeweight="1pt">
                    <v:textbox inset="0,0,0,0">
                      <w:txbxContent>
                        <w:p w14:paraId="0416904D" w14:textId="77777777" w:rsidR="00FF4D25" w:rsidRPr="00BB7BCE" w:rsidRDefault="00FF4D25" w:rsidP="00A4301C">
                          <w:pPr>
                            <w:jc w:val="center"/>
                            <w:rPr>
                              <w:rFonts w:ascii="Myriad Pro" w:hAnsi="Myriad Pro" w:cs="Myriad Pro"/>
                            </w:rPr>
                          </w:pPr>
                          <w:r>
                            <w:rPr>
                              <w:rFonts w:ascii="Myriad Pro" w:hAnsi="Myriad Pro" w:cs="Myriad Pro"/>
                            </w:rPr>
                            <w:t>+</w:t>
                          </w:r>
                        </w:p>
                      </w:txbxContent>
                    </v:textbox>
                  </v:shape>
                  <v:shape id="Text Box 977" o:spid="_x0000_s1395" type="#_x0000_t202" style="position:absolute;left:3763;top:9327;width:219;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" filled="f" stroked="f" strokeweight="1pt">
                    <v:textbox inset="0,0,0,0">
                      <w:txbxContent>
                        <w:p w14:paraId="57F05E3E" w14:textId="77777777" w:rsidR="00FF4D25" w:rsidRPr="00BB7BCE" w:rsidRDefault="00FF4D25" w:rsidP="00A4301C">
                          <w:pPr>
                            <w:jc w:val="center"/>
                            <w:rPr>
                              <w:rFonts w:ascii="Symbol" w:hAnsi="Symbol" w:cs="Symbol"/>
                            </w:rPr>
                          </w:pPr>
                          <w:r w:rsidRPr="00BB7BCE">
                            <w:rPr>
                              <w:rFonts w:ascii="Symbol" w:hAnsi="Symbol" w:cs="Symbol"/>
                            </w:rPr>
                            <w:t></w:t>
                          </w:r>
                        </w:p>
                      </w:txbxContent>
                    </v:textbox>
                  </v:shape>
                </v:group>
                <v:shape id="Text Box 978" o:spid="_x0000_s1396" type="#_x0000_t202" style="position:absolute;left:21177;top:4089;width:470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" strokeweight="1pt">
                  <v:textbox inset="0,0,0,0">
                    <w:txbxContent>
                      <w:p w14:paraId="62F8F147" w14:textId="77777777" w:rsidR="00FF4D25" w:rsidRPr="00BB7BCE" w:rsidRDefault="00FF4D25" w:rsidP="00A4301C">
                        <w:pPr>
                          <w:jc w:val="center"/>
                          <w:rPr>
                            <w:rFonts w:ascii="Myriad Pro" w:hAnsi="Myriad Pro" w:cs="Myriad Pro"/>
                            <w:vertAlign w:val="subscript"/>
                          </w:rPr>
                        </w:pPr>
                        <w:r>
                          <w:rPr>
                            <w:rFonts w:ascii="Myriad Pro" w:hAnsi="Myriad Pro" w:cs="Myriad Pro"/>
                          </w:rPr>
                          <w:t>C(p)</w:t>
                        </w:r>
                      </w:p>
                    </w:txbxContent>
                  </v:textbox>
                </v:shape>
                <v:shape id="Text Box 979" o:spid="_x0000_s1397" type="#_x0000_t202" style="position:absolute;left:29343;top:4051;width:470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" strokeweight="1pt">
                  <v:textbox inset="0,0,0,0">
                    <w:txbxContent>
                      <w:p w14:paraId="3F63E617" w14:textId="77777777" w:rsidR="00FF4D25" w:rsidRPr="00311A8A" w:rsidRDefault="00FF4D25" w:rsidP="00A4301C">
                        <w:pPr>
                          <w:jc w:val="center"/>
                          <w:rPr>
                            <w:rFonts w:ascii="Myriad Pro" w:hAnsi="Myriad Pro" w:cs="Myriad Pro"/>
                            <w:vertAlign w:val="subscript"/>
                          </w:rPr>
                        </w:pPr>
                        <w:r>
                          <w:rPr>
                            <w:rFonts w:ascii="Myriad Pro" w:hAnsi="Myriad Pro" w:cs="Myriad Pro"/>
                          </w:rPr>
                          <w:t>K</w:t>
                        </w:r>
                        <w:r>
                          <w:rPr>
                            <w:rFonts w:ascii="Myriad Pro" w:hAnsi="Myriad Pro" w:cs="Myriad Pro"/>
                            <w:vertAlign w:val="subscript"/>
                          </w:rPr>
                          <w:t>U</w:t>
                        </w:r>
                      </w:p>
                    </w:txbxContent>
                  </v:textbox>
                </v:shape>
                <v:shape id="AutoShape 980" o:spid="_x0000_s1398" type="#_x0000_t32" style="position:absolute;left:34048;top:5861;width:5372;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" strokeweight="1pt">
                  <v:stroke endarrow="open" endarrowlength="long"/>
                </v:shape>
                <v:shape id="AutoShape 981" o:spid="_x0000_s1399" type="#_x0000_t32" style="position:absolute;left:44126;top:5899;width:4705;height: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" strokeweight="1pt">
                  <v:stroke endarrow="open" endarrowlength="long"/>
                </v:shape>
                <v:shape id="Text Box 982" o:spid="_x0000_s1400" type="#_x0000_t202" style="position:absolute;left:48831;top:4089;width:4235;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" strokeweight="1pt">
                  <v:textbox inset="0,0,0,0">
                    <w:txbxContent>
                      <w:p w14:paraId="7B9C97CD" w14:textId="77777777" w:rsidR="00FF4D25" w:rsidRPr="00311A8A" w:rsidRDefault="00FF4D25" w:rsidP="00A4301C">
                        <w:pPr>
                          <w:jc w:val="center"/>
                          <w:rPr>
                            <w:rFonts w:ascii="Myriad Pro" w:hAnsi="Myriad Pro" w:cs="Myriad Pro"/>
                            <w:vertAlign w:val="subscript"/>
                          </w:rPr>
                        </w:pPr>
                        <w:r>
                          <w:rPr>
                            <w:rFonts w:ascii="Myriad Pro" w:hAnsi="Myriad Pro" w:cs="Myriad Pro"/>
                          </w:rPr>
                          <w:t>H</w:t>
                        </w:r>
                        <w:r>
                          <w:rPr>
                            <w:rFonts w:ascii="Myriad Pro" w:hAnsi="Myriad Pro" w:cs="Myriad Pro"/>
                            <w:vertAlign w:val="subscript"/>
                          </w:rPr>
                          <w:t>V</w:t>
                        </w:r>
                        <w:r>
                          <w:rPr>
                            <w:rFonts w:ascii="Myriad Pro" w:hAnsi="Myriad Pro" w:cs="Myriad Pro"/>
                          </w:rPr>
                          <w:t>(p)</w:t>
                        </w:r>
                      </w:p>
                    </w:txbxContent>
                  </v:textbox>
                </v:shape>
                <v:shape id="Text Box 983" o:spid="_x0000_s1401" type="#_x0000_t202" style="position:absolute;left:2692;top:2901;width:4007;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" filled="f" stroked="f" strokeweight="1pt">
                  <v:textbox inset="0,0,0,0">
                    <w:txbxContent>
                      <w:p w14:paraId="492AEC94" w14:textId="77777777" w:rsidR="00FF4D25" w:rsidRPr="006716F6" w:rsidRDefault="00FF4D25" w:rsidP="00A4301C">
                        <w:pPr>
                          <w:jc w:val="center"/>
                          <w:rPr>
                            <w:rFonts w:ascii="Myriad Pro" w:hAnsi="Myriad Pro" w:cs="Myriad Pro"/>
                          </w:rPr>
                        </w:pPr>
                        <w:proofErr w:type="spellStart"/>
                        <w:r>
                          <w:rPr>
                            <w:rFonts w:ascii="Myriad Pro" w:hAnsi="Myriad Pro" w:cs="Myriad Pro"/>
                          </w:rPr>
                          <w:t>X</w:t>
                        </w:r>
                        <w:r w:rsidRPr="006716F6">
                          <w:rPr>
                            <w:rFonts w:ascii="Myriad Pro" w:hAnsi="Myriad Pro" w:cs="Myriad Pro"/>
                            <w:vertAlign w:val="subscript"/>
                          </w:rPr>
                          <w:t>réf</w:t>
                        </w:r>
                        <w:proofErr w:type="spellEnd"/>
                        <w:r>
                          <w:rPr>
                            <w:rFonts w:ascii="Myriad Pro" w:hAnsi="Myriad Pro" w:cs="Myriad Pro"/>
                          </w:rPr>
                          <w:t>(p)</w:t>
                        </w:r>
                      </w:p>
                    </w:txbxContent>
                  </v:textbox>
                </v:shape>
                <v:shape id="Freeform 984" o:spid="_x0000_s1402" style="position:absolute;left:29089;top:5803;width:26225;height:6592;visibility:visible;mso-wrap-style:square;v-text-anchor:top" coordsize="4218,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" path="m4218,r,1019l,1019e" filled="f" strokeweight="1pt">
                  <v:stroke endarrow="open" endarrowlength="long"/>
                  <v:path arrowok="t" o:connecttype="custom" o:connectlocs="2622550,0;2622550,659130;0,659130" o:connectangles="0,0,0"/>
                </v:shape>
                <w10:anchorlock/>
              </v:group>
            </w:pict>
          </mc:Fallback>
        </mc:AlternateContent>
      </w:r>
    </w:p>
    <w:p w14:paraId="6E22070E" w14:textId="241F3557" w:rsidR="00A4301C" w:rsidRDefault="001901EC" w:rsidP="00C75D02">
      <w:r>
        <w:rPr>
          <w:noProof/>
          <w:lang w:eastAsia="zh-CN"/>
        </w:rPr>
        <mc:AlternateContent>
          <mc:Choice Requires="wps">
            <w:drawing>
              <wp:anchor distT="0" distB="0" distL="114300" distR="114300" simplePos="0" relativeHeight="251701248" behindDoc="0" locked="0" layoutInCell="1" allowOverlap="1" wp14:anchorId="11F81E46" wp14:editId="495AA549">
                <wp:simplePos x="0" y="0"/>
                <wp:positionH relativeFrom="column">
                  <wp:posOffset>1332832</wp:posOffset>
                </wp:positionH>
                <wp:positionV relativeFrom="paragraph">
                  <wp:posOffset>835</wp:posOffset>
                </wp:positionV>
                <wp:extent cx="413385" cy="361950"/>
                <wp:effectExtent l="0" t="0" r="5715" b="0"/>
                <wp:wrapNone/>
                <wp:docPr id="225"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9FED766" w14:textId="77777777" w:rsidR="001901EC" w:rsidRDefault="001901EC" w:rsidP="001901EC">
                            <w:pPr>
                              <w:pStyle w:val="NormalWeb"/>
                              <w:spacing w:after="0"/>
                              <w:jc w:val="center"/>
                            </w:pPr>
                            <w:r>
                              <w:rPr>
                                <w:rFonts w:ascii="Myriad Pro" w:hAnsi="Myriad Pro" w:cs="Myriad Pro"/>
                                <w:sz w:val="20"/>
                                <w:szCs w:val="20"/>
                              </w:rPr>
                              <w:t>X</w:t>
                            </w:r>
                            <w:proofErr w:type="spellStart"/>
                            <w:r>
                              <w:rPr>
                                <w:rFonts w:ascii="Myriad Pro" w:hAnsi="Myriad Pro" w:cs="Myriad Pro"/>
                                <w:position w:val="-5"/>
                                <w:sz w:val="20"/>
                                <w:szCs w:val="20"/>
                                <w:vertAlign w:val="subscript"/>
                              </w:rPr>
                              <w:t>img</w:t>
                            </w:r>
                            <w:proofErr w:type="spellEnd"/>
                            <w:r>
                              <w:rPr>
                                <w:rFonts w:ascii="Myriad Pro" w:hAnsi="Myriad Pro" w:cs="Myriad Pro"/>
                                <w:sz w:val="20"/>
                                <w:szCs w:val="20"/>
                              </w:rPr>
                              <w:t>(p)</w:t>
                            </w:r>
                          </w:p>
                        </w:txbxContent>
                      </wps:txbx>
                      <wps:bodyPr rot="0" vert="horz" wrap="square" lIns="0" tIns="0" rIns="0" bIns="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F81E46" id="_x0000_s1403" type="#_x0000_t202" style="position:absolute;margin-left:104.95pt;margin-top:.05pt;width:32.55pt;height:2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" filled="f" stroked="f" strokeweight="1pt">
                <v:textbox inset="0,0,0,0">
                  <w:txbxContent>
                    <w:p w14:paraId="69FED766" w14:textId="77777777" w:rsidR="001901EC" w:rsidRDefault="001901EC" w:rsidP="001901EC">
                      <w:pPr>
                        <w:pStyle w:val="NormalWeb"/>
                        <w:spacing w:after="0"/>
                        <w:jc w:val="center"/>
                      </w:pPr>
                      <w:r>
                        <w:rPr>
                          <w:rFonts w:ascii="Myriad Pro" w:hAnsi="Myriad Pro" w:cs="Myriad Pro"/>
                          <w:sz w:val="20"/>
                          <w:szCs w:val="20"/>
                        </w:rPr>
                        <w:t>X</w:t>
                      </w:r>
                      <w:proofErr w:type="spellStart"/>
                      <w:r>
                        <w:rPr>
                          <w:rFonts w:ascii="Myriad Pro" w:hAnsi="Myriad Pro" w:cs="Myriad Pro"/>
                          <w:position w:val="-5"/>
                          <w:sz w:val="20"/>
                          <w:szCs w:val="20"/>
                          <w:vertAlign w:val="subscript"/>
                        </w:rPr>
                        <w:t>img</w:t>
                      </w:r>
                      <w:proofErr w:type="spellEnd"/>
                      <w:r>
                        <w:rPr>
                          <w:rFonts w:ascii="Myriad Pro" w:hAnsi="Myriad Pro" w:cs="Myriad Pro"/>
                          <w:sz w:val="20"/>
                          <w:szCs w:val="20"/>
                        </w:rPr>
                        <w:t>(p)</w:t>
                      </w:r>
                    </w:p>
                  </w:txbxContent>
                </v:textbox>
              </v:shape>
            </w:pict>
          </mc:Fallback>
        </mc:AlternateContent>
      </w:r>
    </w:p>
    <w:p w14:paraId="2A758EC9" w14:textId="0230D2EE" w:rsidR="00A4301C" w:rsidRDefault="00A4301C" w:rsidP="00C75D02"/>
    <w:p w14:paraId="7AF381AB" w14:textId="48616EDF" w:rsidR="00A4301C" w:rsidRDefault="001328FF" w:rsidP="00C75D02">
      <w:r>
        <w:rPr>
          <w:noProof/>
          <w:lang w:eastAsia="zh-CN"/>
        </w:rPr>
        <mc:AlternateContent>
          <mc:Choice Requires="wps">
            <w:drawing>
              <wp:anchor distT="45720" distB="45720" distL="114300" distR="114300" simplePos="0" relativeHeight="251637760" behindDoc="0" locked="0" layoutInCell="1" allowOverlap="1" wp14:anchorId="79382C24" wp14:editId="5FF3F30D">
                <wp:simplePos x="0" y="0"/>
                <wp:positionH relativeFrom="column">
                  <wp:posOffset>1898015</wp:posOffset>
                </wp:positionH>
                <wp:positionV relativeFrom="paragraph">
                  <wp:posOffset>147955</wp:posOffset>
                </wp:positionV>
                <wp:extent cx="440055" cy="1404620"/>
                <wp:effectExtent l="0" t="0" r="0" b="0"/>
                <wp:wrapNone/>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1404620"/>
                        </a:xfrm>
                        <a:prstGeom prst="rect">
                          <a:avLst/>
                        </a:prstGeom>
                        <a:noFill/>
                        <a:ln w="9525">
                          <a:noFill/>
                          <a:miter lim="800000"/>
                          <a:headEnd/>
                          <a:tailEnd/>
                        </a:ln>
                      </wps:spPr>
                      <wps:txbx>
                        <w:txbxContent>
                          <w:p w14:paraId="0D008614" w14:textId="40B9D262" w:rsidR="001328FF" w:rsidRDefault="001328FF">
                            <w:r>
                              <w:sym w:font="Symbol" w:char="F065"/>
                            </w:r>
                            <w:r>
                              <w:t>(p)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382C24" id="_x0000_s1404" type="#_x0000_t202" style="position:absolute;margin-left:149.45pt;margin-top:11.65pt;width:34.65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" filled="f" stroked="f">
                <v:textbox style="mso-fit-shape-to-text:t">
                  <w:txbxContent>
                    <w:p w14:paraId="0D008614" w14:textId="40B9D262" w:rsidR="001328FF" w:rsidRDefault="001328FF">
                      <w:r>
                        <w:sym w:font="Symbol" w:char="F065"/>
                      </w:r>
                      <w:r>
                        <w:t>(p)</w:t>
                      </w:r>
                    </w:p>
                  </w:txbxContent>
                </v:textbox>
              </v:shape>
            </w:pict>
          </mc:Fallback>
        </mc:AlternateContent>
      </w:r>
    </w:p>
    <w:p w14:paraId="6AC2765A" w14:textId="73D0857F" w:rsidR="00A4301C" w:rsidRDefault="00A4301C" w:rsidP="00C75D02"/>
    <w:p w14:paraId="41435700" w14:textId="3692F58A" w:rsidR="00A4301C" w:rsidRDefault="00A4301C" w:rsidP="00C75D02"/>
    <w:p w14:paraId="4F6D81F3" w14:textId="05C22FE2" w:rsidR="00A4301C" w:rsidRDefault="00A522A8" w:rsidP="001328FF">
      <w:pPr>
        <w:tabs>
          <w:tab w:val="left" w:pos="9007"/>
        </w:tabs>
      </w:pPr>
      <w:r>
        <w:rPr>
          <w:noProof/>
          <w:lang w:eastAsia="zh-CN"/>
        </w:rPr>
        <mc:AlternateContent>
          <mc:Choice Requires="wps">
            <w:drawing>
              <wp:anchor distT="0" distB="0" distL="114300" distR="114300" simplePos="0" relativeHeight="251688960" behindDoc="0" locked="0" layoutInCell="1" allowOverlap="1" wp14:anchorId="79633620" wp14:editId="6E20639B">
                <wp:simplePos x="0" y="0"/>
                <wp:positionH relativeFrom="column">
                  <wp:posOffset>1869440</wp:posOffset>
                </wp:positionH>
                <wp:positionV relativeFrom="paragraph">
                  <wp:posOffset>46355</wp:posOffset>
                </wp:positionV>
                <wp:extent cx="413385" cy="361950"/>
                <wp:effectExtent l="0" t="0" r="5715" b="0"/>
                <wp:wrapNone/>
                <wp:docPr id="1139"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0ABC4EB" w14:textId="77777777" w:rsidR="00FF4D25" w:rsidRDefault="00FF4D25" w:rsidP="00A522A8">
                            <w:pPr>
                              <w:pStyle w:val="NormalWeb"/>
                              <w:spacing w:after="0"/>
                              <w:jc w:val="center"/>
                            </w:pPr>
                            <w:r>
                              <w:rPr>
                                <w:rFonts w:ascii="Myriad Pro" w:hAnsi="Myriad Pro" w:cs="Myriad Pro"/>
                                <w:sz w:val="20"/>
                                <w:szCs w:val="20"/>
                              </w:rPr>
                              <w:t>X</w:t>
                            </w:r>
                            <w:proofErr w:type="spellStart"/>
                            <w:r>
                              <w:rPr>
                                <w:rFonts w:ascii="Myriad Pro" w:hAnsi="Myriad Pro" w:cs="Myriad Pro"/>
                                <w:position w:val="-5"/>
                                <w:sz w:val="20"/>
                                <w:szCs w:val="20"/>
                                <w:vertAlign w:val="subscript"/>
                              </w:rPr>
                              <w:t>img</w:t>
                            </w:r>
                            <w:proofErr w:type="spellEnd"/>
                            <w:r>
                              <w:rPr>
                                <w:rFonts w:ascii="Myriad Pro" w:hAnsi="Myriad Pro" w:cs="Myriad Pro"/>
                                <w:sz w:val="20"/>
                                <w:szCs w:val="20"/>
                              </w:rPr>
                              <w:t>(p)</w:t>
                            </w:r>
                          </w:p>
                        </w:txbxContent>
                      </wps:txbx>
                      <wps:bodyPr rot="0" vert="horz" wrap="square" lIns="0" tIns="0" rIns="0" bIns="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633620" id="_x0000_s1405" type="#_x0000_t202" style="position:absolute;margin-left:147.2pt;margin-top:3.65pt;width:32.55pt;height:2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" filled="f" stroked="f" strokeweight="1pt">
                <v:textbox inset="0,0,0,0">
                  <w:txbxContent>
                    <w:p w14:paraId="60ABC4EB" w14:textId="77777777" w:rsidR="00FF4D25" w:rsidRDefault="00FF4D25" w:rsidP="00A522A8">
                      <w:pPr>
                        <w:pStyle w:val="NormalWeb"/>
                        <w:spacing w:after="0"/>
                        <w:jc w:val="center"/>
                      </w:pPr>
                      <w:r>
                        <w:rPr>
                          <w:rFonts w:ascii="Myriad Pro" w:hAnsi="Myriad Pro" w:cs="Myriad Pro"/>
                          <w:sz w:val="20"/>
                          <w:szCs w:val="20"/>
                        </w:rPr>
                        <w:t>X</w:t>
                      </w:r>
                      <w:proofErr w:type="spellStart"/>
                      <w:r>
                        <w:rPr>
                          <w:rFonts w:ascii="Myriad Pro" w:hAnsi="Myriad Pro" w:cs="Myriad Pro"/>
                          <w:position w:val="-5"/>
                          <w:sz w:val="20"/>
                          <w:szCs w:val="20"/>
                          <w:vertAlign w:val="subscript"/>
                        </w:rPr>
                        <w:t>img</w:t>
                      </w:r>
                      <w:proofErr w:type="spellEnd"/>
                      <w:r>
                        <w:rPr>
                          <w:rFonts w:ascii="Myriad Pro" w:hAnsi="Myriad Pro" w:cs="Myriad Pro"/>
                          <w:sz w:val="20"/>
                          <w:szCs w:val="20"/>
                        </w:rPr>
                        <w:t>(p)</w:t>
                      </w:r>
                    </w:p>
                  </w:txbxContent>
                </v:textbox>
              </v:shape>
            </w:pict>
          </mc:Fallback>
        </mc:AlternateContent>
      </w:r>
      <w:r w:rsidR="001328FF">
        <w:tab/>
      </w:r>
    </w:p>
    <w:p w14:paraId="371F3725" w14:textId="77777777" w:rsidR="00A4301C" w:rsidRDefault="00A4301C" w:rsidP="00C75D02"/>
    <w:p w14:paraId="4393678C" w14:textId="77777777" w:rsidR="007303B5" w:rsidRDefault="007303B5" w:rsidP="00C75D02"/>
    <w:p w14:paraId="08F84F4A" w14:textId="77777777" w:rsidR="007303B5" w:rsidRDefault="007303B5" w:rsidP="00C75D02"/>
    <w:p w14:paraId="39066CCD" w14:textId="77777777" w:rsidR="007303B5" w:rsidRDefault="007303B5" w:rsidP="00C75D02"/>
    <w:p w14:paraId="4688C0AD" w14:textId="1ECFC758" w:rsidR="007303B5" w:rsidRDefault="007303B5" w:rsidP="00C75D02"/>
    <w:p w14:paraId="07547C47" w14:textId="77777777" w:rsidR="007303B5" w:rsidRDefault="00CD314B" w:rsidP="002D09FB">
      <w:r>
        <w:t xml:space="preserve">On retiendra ici le modèle </w:t>
      </w:r>
      <w:r w:rsidR="008D5DF8">
        <w:t xml:space="preserve">factorisé </w:t>
      </w:r>
      <w:r>
        <w:t xml:space="preserve">suivant du vérin à savoir : </w:t>
      </w:r>
      <w:r w:rsidRPr="0082423A">
        <w:rPr>
          <w:rFonts w:ascii="Arial" w:hAnsi="Arial" w:cs="Arial"/>
          <w:position w:val="-68"/>
        </w:rPr>
        <w:object w:dxaOrig="3360" w:dyaOrig="1060" w14:anchorId="6B9A266B">
          <v:shape id="_x0000_i1047" type="#_x0000_t75" style="width:167.65pt;height:53.35pt" o:ole="">
            <v:imagedata r:id="rId83" o:title=""/>
          </v:shape>
          <o:OLEObject Type="Embed" ProgID="Equation.DSMT4" ShapeID="_x0000_i1047" DrawAspect="Content" ObjectID="_1702711282" r:id="rId84"/>
        </w:object>
      </w:r>
    </w:p>
    <w:p w14:paraId="4F305196" w14:textId="77777777" w:rsidR="00A4301C" w:rsidRPr="00C75D02" w:rsidRDefault="00E506EA" w:rsidP="00C75D02">
      <w:pPr>
        <w:rPr>
          <w:b/>
          <w:u w:val="single"/>
        </w:rPr>
      </w:pPr>
      <w:r>
        <w:rPr>
          <w:b/>
          <w:u w:val="single"/>
        </w:rPr>
        <w:t xml:space="preserve">Rappel - </w:t>
      </w:r>
      <w:r w:rsidR="00A4301C" w:rsidRPr="00C75D02">
        <w:rPr>
          <w:b/>
          <w:u w:val="single"/>
        </w:rPr>
        <w:t>Notations :</w:t>
      </w:r>
    </w:p>
    <w:p w14:paraId="0BB6BE43" w14:textId="77777777" w:rsidR="00A4301C" w:rsidRDefault="00A4301C" w:rsidP="00C75D02">
      <w:pPr>
        <w:rPr>
          <w:u w:val="single"/>
        </w:rPr>
      </w:pPr>
      <w:r>
        <w:tab/>
      </w:r>
      <w:r>
        <w:rPr>
          <w:u w:val="single"/>
        </w:rPr>
        <w:t>Grandeurs physiques :</w:t>
      </w:r>
    </w:p>
    <w:p w14:paraId="7CADD0DA" w14:textId="77777777" w:rsidR="00A4301C" w:rsidRDefault="00A4301C" w:rsidP="00C75D02">
      <w:r>
        <w:tab/>
      </w:r>
      <w:r>
        <w:rPr>
          <w:noProof/>
          <w:position w:val="-10"/>
          <w:lang w:eastAsia="zh-CN"/>
        </w:rPr>
        <w:drawing>
          <wp:inline distT="0" distB="0" distL="0" distR="0" wp14:anchorId="13C0D37B" wp14:editId="677DCBDB">
            <wp:extent cx="400050" cy="209550"/>
            <wp:effectExtent l="0" t="0" r="0" b="0"/>
            <wp:docPr id="864" name="Imag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tab/>
        <w:t xml:space="preserve">: </w:t>
      </w:r>
      <w:r>
        <w:tab/>
        <w:t>diamètre de consigne de la section d'ouverture de la tuyère</w:t>
      </w:r>
    </w:p>
    <w:p w14:paraId="33322419" w14:textId="77777777" w:rsidR="00A4301C" w:rsidRPr="003D487D" w:rsidRDefault="00A4301C" w:rsidP="00C75D02">
      <w:r>
        <w:tab/>
      </w:r>
      <w:r>
        <w:rPr>
          <w:noProof/>
          <w:position w:val="-10"/>
          <w:lang w:eastAsia="zh-CN"/>
        </w:rPr>
        <w:drawing>
          <wp:inline distT="0" distB="0" distL="0" distR="0" wp14:anchorId="600276E9" wp14:editId="5998A721">
            <wp:extent cx="361950" cy="209550"/>
            <wp:effectExtent l="0" t="0" r="0" b="0"/>
            <wp:docPr id="863" name="Imag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tab/>
        <w:t>:</w:t>
      </w:r>
      <w:r>
        <w:tab/>
        <w:t>tension de commande du servo-distributeur hydraulique</w:t>
      </w:r>
    </w:p>
    <w:p w14:paraId="259F91F3" w14:textId="77777777" w:rsidR="00A4301C" w:rsidRPr="003D487D" w:rsidRDefault="00A4301C" w:rsidP="00C75D02">
      <w:r>
        <w:tab/>
      </w:r>
      <w:r>
        <w:rPr>
          <w:noProof/>
          <w:position w:val="-10"/>
          <w:lang w:eastAsia="zh-CN"/>
        </w:rPr>
        <w:drawing>
          <wp:inline distT="0" distB="0" distL="0" distR="0" wp14:anchorId="505078B3" wp14:editId="3A335174">
            <wp:extent cx="304800" cy="190500"/>
            <wp:effectExtent l="0" t="0" r="0" b="0"/>
            <wp:docPr id="862" name="Imag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tab/>
        <w:t>:</w:t>
      </w:r>
      <w:r>
        <w:tab/>
        <w:t>débit de fluide fourni par le servo-distributeur au vérin</w:t>
      </w:r>
    </w:p>
    <w:p w14:paraId="75AED9F6" w14:textId="77777777" w:rsidR="00A4301C" w:rsidRDefault="00A522A8" w:rsidP="00C75D02">
      <w:r>
        <w:rPr>
          <w:noProof/>
          <w:lang w:eastAsia="zh-CN"/>
        </w:rPr>
        <mc:AlternateContent>
          <mc:Choice Requires="wps">
            <w:drawing>
              <wp:anchor distT="0" distB="0" distL="114300" distR="114300" simplePos="0" relativeHeight="251689984" behindDoc="0" locked="0" layoutInCell="1" allowOverlap="1" wp14:anchorId="5DC8B498" wp14:editId="77C502CF">
                <wp:simplePos x="0" y="0"/>
                <wp:positionH relativeFrom="column">
                  <wp:posOffset>429895</wp:posOffset>
                </wp:positionH>
                <wp:positionV relativeFrom="paragraph">
                  <wp:posOffset>79309</wp:posOffset>
                </wp:positionV>
                <wp:extent cx="413385" cy="361950"/>
                <wp:effectExtent l="0" t="0" r="5715" b="0"/>
                <wp:wrapNone/>
                <wp:docPr id="205"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147297" w14:textId="77777777" w:rsidR="00FF4D25" w:rsidRDefault="00FF4D25" w:rsidP="00A522A8">
                            <w:pPr>
                              <w:pStyle w:val="NormalWeb"/>
                              <w:spacing w:after="0"/>
                              <w:jc w:val="center"/>
                            </w:pPr>
                            <w:r>
                              <w:rPr>
                                <w:rFonts w:ascii="Myriad Pro" w:hAnsi="Myriad Pro" w:cs="Myriad Pro"/>
                                <w:sz w:val="20"/>
                                <w:szCs w:val="20"/>
                              </w:rPr>
                              <w:t>X</w:t>
                            </w:r>
                            <w:proofErr w:type="spellStart"/>
                            <w:r>
                              <w:rPr>
                                <w:rFonts w:ascii="Myriad Pro" w:hAnsi="Myriad Pro" w:cs="Myriad Pro"/>
                                <w:position w:val="-5"/>
                                <w:sz w:val="20"/>
                                <w:szCs w:val="20"/>
                                <w:vertAlign w:val="subscript"/>
                              </w:rPr>
                              <w:t>img</w:t>
                            </w:r>
                            <w:proofErr w:type="spellEnd"/>
                            <w:r>
                              <w:rPr>
                                <w:rFonts w:ascii="Myriad Pro" w:hAnsi="Myriad Pro" w:cs="Myriad Pro"/>
                                <w:sz w:val="20"/>
                                <w:szCs w:val="20"/>
                              </w:rPr>
                              <w:t>(p)</w:t>
                            </w:r>
                          </w:p>
                        </w:txbxContent>
                      </wps:txbx>
                      <wps:bodyPr rot="0" vert="horz" wrap="square" lIns="0" tIns="0" rIns="0" bIns="0" anchor="ctr"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C8B498" id="_x0000_s1406" type="#_x0000_t202" style="position:absolute;margin-left:33.85pt;margin-top:6.25pt;width:32.55pt;height:2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" filled="f" stroked="f" strokeweight="1pt">
                <v:textbox inset="0,0,0,0">
                  <w:txbxContent>
                    <w:p w14:paraId="14147297" w14:textId="77777777" w:rsidR="00FF4D25" w:rsidRDefault="00FF4D25" w:rsidP="00A522A8">
                      <w:pPr>
                        <w:pStyle w:val="NormalWeb"/>
                        <w:spacing w:after="0"/>
                        <w:jc w:val="center"/>
                      </w:pPr>
                      <w:r>
                        <w:rPr>
                          <w:rFonts w:ascii="Myriad Pro" w:hAnsi="Myriad Pro" w:cs="Myriad Pro"/>
                          <w:sz w:val="20"/>
                          <w:szCs w:val="20"/>
                        </w:rPr>
                        <w:t>X</w:t>
                      </w:r>
                      <w:proofErr w:type="spellStart"/>
                      <w:r>
                        <w:rPr>
                          <w:rFonts w:ascii="Myriad Pro" w:hAnsi="Myriad Pro" w:cs="Myriad Pro"/>
                          <w:position w:val="-5"/>
                          <w:sz w:val="20"/>
                          <w:szCs w:val="20"/>
                          <w:vertAlign w:val="subscript"/>
                        </w:rPr>
                        <w:t>img</w:t>
                      </w:r>
                      <w:proofErr w:type="spellEnd"/>
                      <w:r>
                        <w:rPr>
                          <w:rFonts w:ascii="Myriad Pro" w:hAnsi="Myriad Pro" w:cs="Myriad Pro"/>
                          <w:sz w:val="20"/>
                          <w:szCs w:val="20"/>
                        </w:rPr>
                        <w:t>(p)</w:t>
                      </w:r>
                    </w:p>
                  </w:txbxContent>
                </v:textbox>
              </v:shape>
            </w:pict>
          </mc:Fallback>
        </mc:AlternateContent>
      </w:r>
      <w:r w:rsidR="00A4301C">
        <w:tab/>
      </w:r>
      <w:r w:rsidR="00A4301C">
        <w:rPr>
          <w:noProof/>
          <w:position w:val="-10"/>
          <w:lang w:eastAsia="zh-CN"/>
        </w:rPr>
        <w:drawing>
          <wp:inline distT="0" distB="0" distL="0" distR="0" wp14:anchorId="5C09A600" wp14:editId="79322FEE">
            <wp:extent cx="276225" cy="190500"/>
            <wp:effectExtent l="0" t="0" r="9525" b="0"/>
            <wp:docPr id="861" name="Imag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00A4301C">
        <w:tab/>
        <w:t>:</w:t>
      </w:r>
      <w:r w:rsidR="00A4301C">
        <w:tab/>
        <w:t>déplacement de la tige du vérin</w:t>
      </w:r>
    </w:p>
    <w:p w14:paraId="4FECA588" w14:textId="77777777" w:rsidR="00A4301C" w:rsidRDefault="00A4301C" w:rsidP="00C75D02">
      <w:r>
        <w:tab/>
      </w:r>
      <w:r>
        <w:tab/>
        <w:t>:</w:t>
      </w:r>
      <w:r>
        <w:tab/>
        <w:t>estimation du déplacement par le capteur</w:t>
      </w:r>
    </w:p>
    <w:p w14:paraId="4497334A" w14:textId="77777777" w:rsidR="00A522A8" w:rsidRDefault="00A522A8" w:rsidP="00C75D02"/>
    <w:p w14:paraId="77977266" w14:textId="77777777" w:rsidR="00A4301C" w:rsidRDefault="00A4301C" w:rsidP="00C75D02">
      <w:pPr>
        <w:rPr>
          <w:u w:val="single"/>
        </w:rPr>
      </w:pPr>
      <w:r>
        <w:tab/>
      </w:r>
      <w:r>
        <w:rPr>
          <w:u w:val="single"/>
        </w:rPr>
        <w:t>Fonctions de transfert et gains :</w:t>
      </w:r>
    </w:p>
    <w:p w14:paraId="080CAF11" w14:textId="77777777" w:rsidR="00A4301C" w:rsidRDefault="00A4301C" w:rsidP="00C75D02">
      <w:r>
        <w:tab/>
        <w:t>C(p)</w:t>
      </w:r>
      <w:r>
        <w:tab/>
        <w:t xml:space="preserve">: </w:t>
      </w:r>
      <w:r>
        <w:tab/>
        <w:t>fonction de transfert du correcteur de la chaîne de commande</w:t>
      </w:r>
    </w:p>
    <w:p w14:paraId="69A4C3F7" w14:textId="77777777" w:rsidR="00A4301C" w:rsidRDefault="00A4301C" w:rsidP="00C75D02">
      <w:r>
        <w:tab/>
        <w:t>K</w:t>
      </w:r>
      <w:r>
        <w:rPr>
          <w:vertAlign w:val="subscript"/>
        </w:rPr>
        <w:t>U</w:t>
      </w:r>
      <w:r>
        <w:tab/>
        <w:t xml:space="preserve">: </w:t>
      </w:r>
      <w:r>
        <w:tab/>
        <w:t>gain du convertisseur numérique analogique</w:t>
      </w:r>
    </w:p>
    <w:p w14:paraId="70FEBBAF" w14:textId="77777777" w:rsidR="00A4301C" w:rsidRDefault="00A4301C" w:rsidP="00C75D02">
      <w:r>
        <w:tab/>
        <w:t>K</w:t>
      </w:r>
      <w:r>
        <w:rPr>
          <w:vertAlign w:val="subscript"/>
        </w:rPr>
        <w:t>D</w:t>
      </w:r>
      <w:r>
        <w:tab/>
        <w:t>:</w:t>
      </w:r>
      <w:r>
        <w:tab/>
        <w:t>gain du servo-distributeur hydraulique</w:t>
      </w:r>
    </w:p>
    <w:p w14:paraId="77732A6C" w14:textId="77777777" w:rsidR="00A4301C" w:rsidRPr="007923E8" w:rsidRDefault="00A4301C" w:rsidP="00C75D02">
      <w:r>
        <w:tab/>
        <w:t>K</w:t>
      </w:r>
      <w:r>
        <w:rPr>
          <w:vertAlign w:val="subscript"/>
        </w:rPr>
        <w:t>C</w:t>
      </w:r>
      <w:r>
        <w:tab/>
        <w:t>:</w:t>
      </w:r>
      <w:r>
        <w:tab/>
        <w:t>gain du capteur de déplacement</w:t>
      </w:r>
    </w:p>
    <w:p w14:paraId="182F6933" w14:textId="77777777" w:rsidR="00A4301C" w:rsidRDefault="00A4301C" w:rsidP="00C75D02">
      <w:r>
        <w:tab/>
      </w:r>
      <w:r w:rsidRPr="007923E8">
        <w:t>H</w:t>
      </w:r>
      <w:r>
        <w:rPr>
          <w:vertAlign w:val="subscript"/>
        </w:rPr>
        <w:t>V</w:t>
      </w:r>
      <w:r>
        <w:t>(p)</w:t>
      </w:r>
      <w:r>
        <w:tab/>
        <w:t>:</w:t>
      </w:r>
      <w:r>
        <w:tab/>
        <w:t>fonction de transfert du vérin hydraulique</w:t>
      </w:r>
    </w:p>
    <w:p w14:paraId="6DE375A8" w14:textId="77777777" w:rsidR="00CD314B" w:rsidRDefault="00CD314B" w:rsidP="00C75D02"/>
    <w:p w14:paraId="4A25ADB5" w14:textId="1834AB9C" w:rsidR="00C75D02" w:rsidRPr="00C75D02" w:rsidRDefault="00A4301C" w:rsidP="00E23976">
      <w:pPr>
        <w:jc w:val="both"/>
        <w:rPr>
          <w:rFonts w:ascii="Arial" w:hAnsi="Arial" w:cs="Arial"/>
        </w:rPr>
      </w:pPr>
      <w:r w:rsidRPr="00C75D02">
        <w:rPr>
          <w:b/>
          <w:u w:val="single"/>
        </w:rPr>
        <w:t>Valeurs numériques</w:t>
      </w:r>
      <w:r>
        <w:t xml:space="preserve"> : </w:t>
      </w:r>
      <w:r w:rsidR="00CD314B">
        <w:t xml:space="preserve">On </w:t>
      </w:r>
      <w:r w:rsidR="00E23976">
        <w:t>utilisera</w:t>
      </w:r>
      <w:r>
        <w:t xml:space="preserve"> les</w:t>
      </w:r>
      <w:r w:rsidR="00B90EC7">
        <w:t xml:space="preserve"> valeurs numériques suivantes</w:t>
      </w:r>
      <w:r w:rsidR="00F21F2E">
        <w:t xml:space="preserve"> </w:t>
      </w:r>
      <w:r w:rsidR="00B90EC7">
        <w:t xml:space="preserve">: </w:t>
      </w:r>
      <w:r>
        <w:rPr>
          <w:noProof/>
          <w:position w:val="-10"/>
          <w:lang w:eastAsia="zh-CN"/>
        </w:rPr>
        <w:drawing>
          <wp:inline distT="0" distB="0" distL="0" distR="0" wp14:anchorId="1565A6D0" wp14:editId="77BD3C05">
            <wp:extent cx="876300" cy="219075"/>
            <wp:effectExtent l="0" t="0" r="0" b="9525"/>
            <wp:docPr id="859" name="Imag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t>;</w:t>
      </w:r>
      <w:r w:rsidR="00B90EC7">
        <w:t xml:space="preserve"> </w:t>
      </w:r>
      <w:r>
        <w:rPr>
          <w:noProof/>
          <w:position w:val="-10"/>
          <w:lang w:eastAsia="zh-CN"/>
        </w:rPr>
        <w:drawing>
          <wp:inline distT="0" distB="0" distL="0" distR="0" wp14:anchorId="31B49071" wp14:editId="77160601">
            <wp:extent cx="800100" cy="219075"/>
            <wp:effectExtent l="0" t="0" r="0" b="9525"/>
            <wp:docPr id="858" name="Imag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t xml:space="preserve"> et </w:t>
      </w:r>
      <w:r>
        <w:rPr>
          <w:noProof/>
          <w:position w:val="-10"/>
          <w:lang w:eastAsia="zh-CN"/>
        </w:rPr>
        <w:drawing>
          <wp:inline distT="0" distB="0" distL="0" distR="0" wp14:anchorId="22F15518" wp14:editId="1F5A2F98">
            <wp:extent cx="1181100" cy="219075"/>
            <wp:effectExtent l="0" t="0" r="0" b="9525"/>
            <wp:docPr id="857" name="Imag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r w:rsidR="00C75D02">
        <w:t xml:space="preserve"> ; </w:t>
      </w:r>
      <w:r w:rsidR="00C75D02" w:rsidRPr="0082423A">
        <w:rPr>
          <w:rFonts w:ascii="Arial" w:hAnsi="Arial" w:cs="Arial"/>
          <w:position w:val="-10"/>
        </w:rPr>
        <w:object w:dxaOrig="780" w:dyaOrig="320" w14:anchorId="61E0A4B2">
          <v:shape id="_x0000_i1048" type="#_x0000_t75" style="width:38.65pt;height:16pt" o:ole="">
            <v:imagedata r:id="rId89" o:title=""/>
          </v:shape>
          <o:OLEObject Type="Embed" ProgID="Equation.DSMT4" ShapeID="_x0000_i1048" DrawAspect="Content" ObjectID="_1702711283" r:id="rId90"/>
        </w:object>
      </w:r>
      <w:r w:rsidR="00C75D02">
        <w:rPr>
          <w:rFonts w:ascii="Arial" w:hAnsi="Arial" w:cs="Arial"/>
        </w:rPr>
        <w:t xml:space="preserve"> ; </w:t>
      </w:r>
      <w:r w:rsidR="00135024" w:rsidRPr="00135024">
        <w:rPr>
          <w:rFonts w:ascii="Symbol" w:hAnsi="Symbol" w:cs="Arial"/>
          <w:i/>
          <w:iCs/>
          <w:sz w:val="28"/>
          <w:szCs w:val="28"/>
        </w:rPr>
        <w:t></w:t>
      </w:r>
      <w:r w:rsidR="00135024">
        <w:rPr>
          <w:rFonts w:ascii="Symbol" w:hAnsi="Symbol" w:cs="Arial"/>
        </w:rPr>
        <w:t></w:t>
      </w:r>
      <w:r w:rsidR="00135024">
        <w:rPr>
          <w:rFonts w:ascii="Symbol" w:hAnsi="Symbol" w:cs="Arial"/>
        </w:rPr>
        <w:t></w:t>
      </w:r>
      <w:r w:rsidR="00135024">
        <w:rPr>
          <w:rFonts w:ascii="Symbol" w:hAnsi="Symbol" w:cs="Arial"/>
        </w:rPr>
        <w:t></w:t>
      </w:r>
      <w:r w:rsidR="00135024">
        <w:rPr>
          <w:rFonts w:ascii="Symbol" w:hAnsi="Symbol" w:cs="Arial"/>
        </w:rPr>
        <w:t></w:t>
      </w:r>
      <w:r w:rsidR="00135024">
        <w:rPr>
          <w:rFonts w:ascii="Symbol" w:hAnsi="Symbol" w:cs="Arial"/>
        </w:rPr>
        <w:t></w:t>
      </w:r>
      <w:r w:rsidR="00135024">
        <w:rPr>
          <w:rFonts w:ascii="Symbol" w:hAnsi="Symbol" w:cs="Arial"/>
        </w:rPr>
        <w:t></w:t>
      </w:r>
      <w:r w:rsidR="00135024" w:rsidRPr="00135024">
        <w:rPr>
          <w:rFonts w:asciiTheme="majorBidi" w:hAnsiTheme="majorBidi" w:cstheme="majorBidi"/>
          <w:i/>
          <w:iCs/>
        </w:rPr>
        <w:t>s</w:t>
      </w:r>
      <w:r w:rsidR="00C75D02">
        <w:rPr>
          <w:rFonts w:ascii="Arial" w:hAnsi="Arial" w:cs="Arial"/>
        </w:rPr>
        <w:t xml:space="preserve"> ; </w:t>
      </w:r>
      <m:oMath>
        <m:sSub>
          <m:sSubPr>
            <m:ctrlPr>
              <w:rPr>
                <w:rFonts w:ascii="Cambria Math" w:hAnsi="Arial" w:cs="Arial"/>
                <w:i/>
              </w:rPr>
            </m:ctrlPr>
          </m:sSubPr>
          <m:e>
            <m:r>
              <w:rPr>
                <w:rFonts w:ascii="Cambria Math" w:hAnsi="Arial" w:cs="Arial"/>
              </w:rPr>
              <m:t>ω</m:t>
            </m:r>
          </m:e>
          <m:sub>
            <m:r>
              <w:rPr>
                <w:rFonts w:ascii="Cambria Math" w:hAnsi="Arial" w:cs="Arial"/>
              </w:rPr>
              <m:t>0</m:t>
            </m:r>
          </m:sub>
        </m:sSub>
        <m:r>
          <w:rPr>
            <w:rFonts w:ascii="Cambria Math" w:hAnsi="Arial" w:cs="Arial"/>
          </w:rPr>
          <m:t>=1000rad/s</m:t>
        </m:r>
      </m:oMath>
      <w:r w:rsidR="00E23976">
        <w:rPr>
          <w:rFonts w:ascii="Arial" w:hAnsi="Arial" w:cs="Arial"/>
        </w:rPr>
        <w:t xml:space="preserve"> </w:t>
      </w:r>
      <w:r w:rsidR="00C75D02">
        <w:rPr>
          <w:rFonts w:ascii="Arial" w:hAnsi="Arial" w:cs="Arial"/>
        </w:rPr>
        <w:t xml:space="preserve">et </w:t>
      </w:r>
      <m:oMath>
        <m:sSub>
          <m:sSubPr>
            <m:ctrlPr>
              <w:rPr>
                <w:rFonts w:ascii="Cambria Math" w:hAnsi="Arial" w:cs="Arial"/>
                <w:i/>
              </w:rPr>
            </m:ctrlPr>
          </m:sSubPr>
          <m:e>
            <m:r>
              <w:rPr>
                <w:rFonts w:ascii="Cambria Math" w:hAnsi="Arial" w:cs="Arial"/>
              </w:rPr>
              <m:t>K</m:t>
            </m:r>
          </m:e>
          <m:sub>
            <m:r>
              <w:rPr>
                <w:rFonts w:ascii="Cambria Math" w:hAnsi="Arial" w:cs="Arial"/>
              </w:rPr>
              <m:t>v</m:t>
            </m:r>
          </m:sub>
        </m:sSub>
        <m:r>
          <w:rPr>
            <w:rFonts w:ascii="Cambria Math" w:hAnsi="Arial" w:cs="Arial"/>
          </w:rPr>
          <m:t>=100</m:t>
        </m:r>
      </m:oMath>
      <w:r w:rsidR="00C75D02">
        <w:rPr>
          <w:rFonts w:ascii="Arial" w:hAnsi="Arial" w:cs="Arial"/>
        </w:rPr>
        <w:t xml:space="preserve"> USI</w:t>
      </w:r>
    </w:p>
    <w:p w14:paraId="2285E660" w14:textId="77777777" w:rsidR="00A4301C" w:rsidRDefault="00A4301C" w:rsidP="00C75D02">
      <w:pPr>
        <w:rPr>
          <w:rFonts w:ascii="Myriad Pro Black" w:hAnsi="Myriad Pro Black" w:cs="Myriad Pro Black"/>
          <w:strike/>
        </w:rPr>
      </w:pPr>
    </w:p>
    <w:p w14:paraId="05E3C0C1" w14:textId="37645879" w:rsidR="00C75D02" w:rsidRDefault="00D31CB1" w:rsidP="00C75D02">
      <w:r w:rsidRPr="00C75D02">
        <w:t xml:space="preserve">Le correcteur envisagé est dit </w:t>
      </w:r>
      <w:r>
        <w:t>proportionnel intégral de fonction de transfert</w:t>
      </w:r>
      <w:r w:rsidR="00E23976">
        <w:t xml:space="preserve"> </w:t>
      </w:r>
      <w:r w:rsidR="00A4301C">
        <w:t>:</w:t>
      </w:r>
    </w:p>
    <w:p w14:paraId="0D66515B" w14:textId="54B280D6" w:rsidR="00A4301C" w:rsidRDefault="00E23976" w:rsidP="00E23976">
      <w:pPr>
        <w:jc w:val="center"/>
      </w:pPr>
      <m:oMathPara>
        <m:oMath>
          <m:r>
            <w:rPr>
              <w:rFonts w:ascii="Cambria Math"/>
            </w:rPr>
            <m:t>C(p)=</m:t>
          </m:r>
          <m:sSub>
            <m:sSubPr>
              <m:ctrlPr>
                <w:rPr>
                  <w:rFonts w:ascii="Cambria Math" w:hAnsi="Cambria Math"/>
                  <w:i/>
                </w:rPr>
              </m:ctrlPr>
            </m:sSubPr>
            <m:e>
              <m:r>
                <w:rPr>
                  <w:rFonts w:ascii="Cambria Math"/>
                </w:rPr>
                <m:t>K</m:t>
              </m:r>
            </m:e>
            <m:sub>
              <m:r>
                <w:rPr>
                  <w:rFonts w:ascii="Cambria Math"/>
                </w:rPr>
                <m:t>i</m:t>
              </m:r>
            </m:sub>
          </m:sSub>
          <m:d>
            <m:dPr>
              <m:ctrlPr>
                <w:rPr>
                  <w:rFonts w:ascii="Cambria Math" w:hAnsi="Cambria Math"/>
                  <w:i/>
                </w:rPr>
              </m:ctrlPr>
            </m:dPr>
            <m:e>
              <m:r>
                <w:rPr>
                  <w:rFonts w:ascii="Cambria Math"/>
                </w:rPr>
                <m:t>1+</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T</m:t>
                      </m:r>
                    </m:e>
                    <m:sub>
                      <m:r>
                        <w:rPr>
                          <w:rFonts w:ascii="Cambria Math"/>
                        </w:rPr>
                        <m:t>i</m:t>
                      </m:r>
                    </m:sub>
                  </m:sSub>
                  <m:r>
                    <w:rPr>
                      <w:rFonts w:ascii="Cambria Math"/>
                    </w:rPr>
                    <m:t>p</m:t>
                  </m:r>
                </m:den>
              </m:f>
            </m:e>
          </m:d>
        </m:oMath>
      </m:oMathPara>
    </w:p>
    <w:p w14:paraId="294BCE1A" w14:textId="77777777" w:rsidR="00D31CB1" w:rsidRDefault="00D31CB1" w:rsidP="00B06079">
      <w:pPr>
        <w:jc w:val="both"/>
      </w:pPr>
    </w:p>
    <w:p w14:paraId="5C2E7E34" w14:textId="77777777" w:rsidR="00D31CB1" w:rsidRPr="00B06079" w:rsidRDefault="00D31CB1" w:rsidP="00B06079">
      <w:pPr>
        <w:jc w:val="both"/>
      </w:pPr>
      <w:r>
        <w:t>Un réglage classique qui sera vu en PSI est le suivant : a</w:t>
      </w:r>
      <w:r w:rsidR="00A4301C">
        <w:t>fin de garantir au système une réactivité optimale, on choisit de régler la constante de temps T</w:t>
      </w:r>
      <w:r w:rsidR="00A4301C">
        <w:rPr>
          <w:vertAlign w:val="subscript"/>
        </w:rPr>
        <w:t>i</w:t>
      </w:r>
      <w:r w:rsidR="00A4301C">
        <w:t xml:space="preserve"> permettant de compenser le mode le plus lent du système non corrigé.</w:t>
      </w:r>
      <w:r>
        <w:t xml:space="preserve"> On montrera en deuxième année </w:t>
      </w:r>
      <w:r w:rsidR="00E506EA">
        <w:t xml:space="preserve">que cela revient à imposer </w:t>
      </w:r>
      <w:r>
        <w:t>T</w:t>
      </w:r>
      <w:r w:rsidRPr="00A522A8">
        <w:rPr>
          <w:vertAlign w:val="subscript"/>
        </w:rPr>
        <w:t>i</w:t>
      </w:r>
      <w:r>
        <w:t xml:space="preserve"> = </w:t>
      </w:r>
      <w:r w:rsidRPr="00D31CB1">
        <w:rPr>
          <w:rFonts w:ascii="Arial" w:hAnsi="Arial" w:cs="Arial"/>
          <w:position w:val="-6"/>
        </w:rPr>
        <w:object w:dxaOrig="200" w:dyaOrig="220" w14:anchorId="13CCF84E">
          <v:shape id="_x0000_i1049" type="#_x0000_t75" style="width:9.65pt;height:11.35pt" o:ole="">
            <v:imagedata r:id="rId91" o:title=""/>
          </v:shape>
          <o:OLEObject Type="Embed" ProgID="Equation.DSMT4" ShapeID="_x0000_i1049" DrawAspect="Content" ObjectID="_1702711284" r:id="rId92"/>
        </w:object>
      </w:r>
    </w:p>
    <w:p w14:paraId="7EAC8B05" w14:textId="77777777" w:rsidR="00D31CB1" w:rsidRDefault="00D31CB1" w:rsidP="00C75D02">
      <w:pPr>
        <w:rPr>
          <w:rFonts w:ascii="Arial" w:hAnsi="Arial" w:cs="Arial"/>
        </w:rPr>
      </w:pPr>
    </w:p>
    <w:p w14:paraId="3C5E41DE" w14:textId="77777777" w:rsidR="00D31CB1" w:rsidRDefault="001F67ED" w:rsidP="00C75D02">
      <w:pPr>
        <w:pStyle w:val="question"/>
      </w:pPr>
      <w:r>
        <w:t>M</w:t>
      </w:r>
      <w:r w:rsidR="00D31CB1">
        <w:t xml:space="preserve">ontrer </w:t>
      </w:r>
      <w:r>
        <w:t>en utilisant T</w:t>
      </w:r>
      <w:r w:rsidRPr="00A522A8">
        <w:rPr>
          <w:vertAlign w:val="subscript"/>
        </w:rPr>
        <w:t>i</w:t>
      </w:r>
      <w:r>
        <w:t xml:space="preserve"> = </w:t>
      </w:r>
      <w:r w:rsidRPr="001738D6">
        <w:rPr>
          <w:position w:val="-6"/>
        </w:rPr>
        <w:object w:dxaOrig="200" w:dyaOrig="220" w14:anchorId="395E8F5E">
          <v:shape id="_x0000_i1050" type="#_x0000_t75" style="width:9.65pt;height:11.35pt" o:ole="">
            <v:imagedata r:id="rId93" o:title=""/>
          </v:shape>
          <o:OLEObject Type="Embed" ProgID="Equation.DSMT4" ShapeID="_x0000_i1050" DrawAspect="Content" ObjectID="_1702711285" r:id="rId94"/>
        </w:object>
      </w:r>
      <w:r>
        <w:t xml:space="preserve"> que l’on a </w:t>
      </w:r>
      <w:r w:rsidR="00D31CB1">
        <w:t>:</w:t>
      </w:r>
    </w:p>
    <w:p w14:paraId="0711AFA7" w14:textId="1487413B" w:rsidR="00D31CB1" w:rsidRDefault="00E23976" w:rsidP="00E23976">
      <w:pPr>
        <w:jc w:val="center"/>
      </w:pPr>
      <m:oMath>
        <m:r>
          <w:rPr>
            <w:rFonts w:ascii="Cambria Math"/>
          </w:rPr>
          <m:t>FTBO(p)=</m:t>
        </m:r>
        <m:f>
          <m:fPr>
            <m:ctrlPr>
              <w:rPr>
                <w:rFonts w:ascii="Cambria Math" w:hAnsi="Cambria Math"/>
                <w:i/>
              </w:rPr>
            </m:ctrlPr>
          </m:fPr>
          <m:num>
            <m:sSub>
              <m:sSubPr>
                <m:ctrlPr>
                  <w:rPr>
                    <w:rFonts w:ascii="Cambria Math" w:hAnsi="Cambria Math"/>
                    <w:i/>
                  </w:rPr>
                </m:ctrlPr>
              </m:sSubPr>
              <m:e>
                <m:r>
                  <w:rPr>
                    <w:rFonts w:ascii="Cambria Math"/>
                  </w:rPr>
                  <m:t>K</m:t>
                </m:r>
              </m:e>
              <m:sub>
                <m:r>
                  <w:rPr>
                    <w:rFonts w:ascii="Cambria Math"/>
                  </w:rPr>
                  <m:t>BO</m:t>
                </m:r>
              </m:sub>
            </m:sSub>
          </m:num>
          <m:den>
            <m:r>
              <w:rPr>
                <w:rFonts w:ascii="Cambria Math"/>
              </w:rPr>
              <m:t>p</m:t>
            </m:r>
            <m:d>
              <m:dPr>
                <m:ctrlPr>
                  <w:rPr>
                    <w:rFonts w:ascii="Cambria Math" w:hAnsi="Cambria Math"/>
                    <w:i/>
                  </w:rPr>
                </m:ctrlPr>
              </m:dPr>
              <m:e>
                <m:r>
                  <w:rPr>
                    <w:rFonts w:ascii="Cambria Math"/>
                  </w:rPr>
                  <m:t>1+</m:t>
                </m:r>
                <m:f>
                  <m:fPr>
                    <m:ctrlPr>
                      <w:rPr>
                        <w:rFonts w:ascii="Cambria Math" w:hAnsi="Cambria Math"/>
                        <w:i/>
                      </w:rPr>
                    </m:ctrlPr>
                  </m:fPr>
                  <m:num>
                    <m:r>
                      <w:rPr>
                        <w:rFonts w:ascii="Cambria Math"/>
                      </w:rPr>
                      <m:t>2ξ</m:t>
                    </m:r>
                  </m:num>
                  <m:den>
                    <m:sSub>
                      <m:sSubPr>
                        <m:ctrlPr>
                          <w:rPr>
                            <w:rFonts w:ascii="Cambria Math" w:hAnsi="Cambria Math"/>
                            <w:i/>
                          </w:rPr>
                        </m:ctrlPr>
                      </m:sSubPr>
                      <m:e>
                        <m:r>
                          <w:rPr>
                            <w:rFonts w:ascii="Cambria Math"/>
                          </w:rPr>
                          <m:t>ω</m:t>
                        </m:r>
                      </m:e>
                      <m:sub>
                        <m:r>
                          <w:rPr>
                            <w:rFonts w:ascii="Cambria Math"/>
                          </w:rPr>
                          <m:t>0</m:t>
                        </m:r>
                      </m:sub>
                    </m:sSub>
                  </m:den>
                </m:f>
                <m:r>
                  <w:rPr>
                    <w:rFonts w:ascii="Cambria Math"/>
                  </w:rPr>
                  <m:t>p+</m:t>
                </m:r>
                <m:f>
                  <m:fPr>
                    <m:ctrlPr>
                      <w:rPr>
                        <w:rFonts w:ascii="Cambria Math" w:hAnsi="Cambria Math"/>
                        <w:i/>
                      </w:rPr>
                    </m:ctrlPr>
                  </m:fPr>
                  <m:num>
                    <m:sSup>
                      <m:sSupPr>
                        <m:ctrlPr>
                          <w:rPr>
                            <w:rFonts w:ascii="Cambria Math" w:hAnsi="Cambria Math"/>
                            <w:i/>
                          </w:rPr>
                        </m:ctrlPr>
                      </m:sSupPr>
                      <m:e>
                        <m:r>
                          <w:rPr>
                            <w:rFonts w:ascii="Cambria Math"/>
                          </w:rPr>
                          <m:t>p</m:t>
                        </m:r>
                      </m:e>
                      <m:sup>
                        <m:r>
                          <w:rPr>
                            <w:rFonts w:ascii="Cambria Math"/>
                          </w:rPr>
                          <m:t>2</m:t>
                        </m:r>
                      </m:sup>
                    </m:sSup>
                  </m:num>
                  <m:den>
                    <m:sSup>
                      <m:sSupPr>
                        <m:ctrlPr>
                          <w:rPr>
                            <w:rFonts w:ascii="Cambria Math" w:hAnsi="Cambria Math"/>
                            <w:i/>
                          </w:rPr>
                        </m:ctrlPr>
                      </m:sSupPr>
                      <m:e>
                        <m:sSub>
                          <m:sSubPr>
                            <m:ctrlPr>
                              <w:rPr>
                                <w:rFonts w:ascii="Cambria Math" w:hAnsi="Cambria Math"/>
                                <w:i/>
                              </w:rPr>
                            </m:ctrlPr>
                          </m:sSubPr>
                          <m:e>
                            <m:r>
                              <w:rPr>
                                <w:rFonts w:ascii="Cambria Math"/>
                              </w:rPr>
                              <m:t>ω</m:t>
                            </m:r>
                          </m:e>
                          <m:sub>
                            <m:r>
                              <w:rPr>
                                <w:rFonts w:ascii="Cambria Math"/>
                              </w:rPr>
                              <m:t>0</m:t>
                            </m:r>
                          </m:sub>
                        </m:sSub>
                      </m:e>
                      <m:sup>
                        <m:r>
                          <w:rPr>
                            <w:rFonts w:ascii="Cambria Math"/>
                          </w:rPr>
                          <m:t>2</m:t>
                        </m:r>
                      </m:sup>
                    </m:sSup>
                  </m:den>
                </m:f>
              </m:e>
            </m:d>
          </m:den>
        </m:f>
      </m:oMath>
      <w:r>
        <w:t xml:space="preserve"> </w:t>
      </w:r>
      <w:r w:rsidR="00C75D02">
        <w:t>avec</w:t>
      </w:r>
      <w:r>
        <w:t xml:space="preserve"> </w:t>
      </w:r>
      <m:oMath>
        <m:sSub>
          <m:sSubPr>
            <m:ctrlPr>
              <w:rPr>
                <w:rFonts w:ascii="Cambria Math" w:hAnsi="Cambria Math"/>
                <w:i/>
              </w:rPr>
            </m:ctrlPr>
          </m:sSubPr>
          <m:e>
            <m:r>
              <w:rPr>
                <w:rFonts w:ascii="Cambria Math"/>
              </w:rPr>
              <m:t>K</m:t>
            </m:r>
          </m:e>
          <m:sub>
            <m:r>
              <w:rPr>
                <w:rFonts w:ascii="Cambria Math"/>
              </w:rPr>
              <m:t>BO</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K</m:t>
                </m:r>
              </m:e>
              <m:sub>
                <m:r>
                  <w:rPr>
                    <w:rFonts w:ascii="Cambria Math"/>
                  </w:rPr>
                  <m:t>i</m:t>
                </m:r>
              </m:sub>
            </m:sSub>
            <m:r>
              <w:rPr>
                <w:rFonts w:ascii="Cambria Math"/>
              </w:rPr>
              <m:t>.</m:t>
            </m:r>
            <m:sSub>
              <m:sSubPr>
                <m:ctrlPr>
                  <w:rPr>
                    <w:rFonts w:ascii="Cambria Math" w:hAnsi="Cambria Math"/>
                    <w:i/>
                  </w:rPr>
                </m:ctrlPr>
              </m:sSubPr>
              <m:e>
                <m:r>
                  <w:rPr>
                    <w:rFonts w:ascii="Cambria Math"/>
                  </w:rPr>
                  <m:t>K</m:t>
                </m:r>
              </m:e>
              <m:sub>
                <m:r>
                  <w:rPr>
                    <w:rFonts w:ascii="Cambria Math"/>
                  </w:rPr>
                  <m:t>U</m:t>
                </m:r>
              </m:sub>
            </m:sSub>
            <m:r>
              <w:rPr>
                <w:rFonts w:ascii="Cambria Math"/>
              </w:rPr>
              <m:t>.</m:t>
            </m:r>
            <m:sSub>
              <m:sSubPr>
                <m:ctrlPr>
                  <w:rPr>
                    <w:rFonts w:ascii="Cambria Math" w:hAnsi="Cambria Math"/>
                    <w:i/>
                  </w:rPr>
                </m:ctrlPr>
              </m:sSubPr>
              <m:e>
                <m:r>
                  <w:rPr>
                    <w:rFonts w:ascii="Cambria Math"/>
                  </w:rPr>
                  <m:t>K</m:t>
                </m:r>
              </m:e>
              <m:sub>
                <m:r>
                  <w:rPr>
                    <w:rFonts w:ascii="Cambria Math"/>
                  </w:rPr>
                  <m:t>D</m:t>
                </m:r>
              </m:sub>
            </m:sSub>
            <m:r>
              <w:rPr>
                <w:rFonts w:ascii="Cambria Math"/>
              </w:rPr>
              <m:t>.</m:t>
            </m:r>
            <m:sSub>
              <m:sSubPr>
                <m:ctrlPr>
                  <w:rPr>
                    <w:rFonts w:ascii="Cambria Math" w:hAnsi="Cambria Math"/>
                    <w:i/>
                  </w:rPr>
                </m:ctrlPr>
              </m:sSubPr>
              <m:e>
                <m:r>
                  <w:rPr>
                    <w:rFonts w:ascii="Cambria Math"/>
                  </w:rPr>
                  <m:t>K</m:t>
                </m:r>
              </m:e>
              <m:sub>
                <m:r>
                  <w:rPr>
                    <w:rFonts w:ascii="Cambria Math"/>
                  </w:rPr>
                  <m:t>v</m:t>
                </m:r>
              </m:sub>
            </m:sSub>
            <m:r>
              <w:rPr>
                <w:rFonts w:ascii="Cambria Math"/>
              </w:rPr>
              <m:t>.</m:t>
            </m:r>
            <m:sSub>
              <m:sSubPr>
                <m:ctrlPr>
                  <w:rPr>
                    <w:rFonts w:ascii="Cambria Math" w:hAnsi="Cambria Math"/>
                    <w:i/>
                  </w:rPr>
                </m:ctrlPr>
              </m:sSubPr>
              <m:e>
                <m:r>
                  <w:rPr>
                    <w:rFonts w:ascii="Cambria Math"/>
                  </w:rPr>
                  <m:t>K</m:t>
                </m:r>
              </m:e>
              <m:sub>
                <m:r>
                  <w:rPr>
                    <w:rFonts w:ascii="Cambria Math"/>
                  </w:rPr>
                  <m:t>c</m:t>
                </m:r>
              </m:sub>
            </m:sSub>
          </m:num>
          <m:den>
            <m:sSub>
              <m:sSubPr>
                <m:ctrlPr>
                  <w:rPr>
                    <w:rFonts w:ascii="Cambria Math" w:hAnsi="Cambria Math"/>
                    <w:i/>
                  </w:rPr>
                </m:ctrlPr>
              </m:sSubPr>
              <m:e>
                <m:r>
                  <w:rPr>
                    <w:rFonts w:ascii="Cambria Math"/>
                  </w:rPr>
                  <m:t>T</m:t>
                </m:r>
              </m:e>
              <m:sub>
                <m:r>
                  <w:rPr>
                    <w:rFonts w:ascii="Cambria Math"/>
                  </w:rPr>
                  <m:t>i</m:t>
                </m:r>
              </m:sub>
            </m:sSub>
          </m:den>
        </m:f>
      </m:oMath>
    </w:p>
    <w:p w14:paraId="4C8C5084" w14:textId="77777777" w:rsidR="00B06079" w:rsidRDefault="00B06079" w:rsidP="00C75D02">
      <w:pPr>
        <w:jc w:val="center"/>
      </w:pPr>
    </w:p>
    <w:p w14:paraId="3DF9B04B" w14:textId="6A17675E" w:rsidR="00D31CB1" w:rsidRDefault="00D42445" w:rsidP="00E23976">
      <w:pPr>
        <w:pStyle w:val="question"/>
      </w:pPr>
      <w:r>
        <w:t xml:space="preserve">Montrer que l’on a la relation suivante </w:t>
      </w:r>
      <m:oMath>
        <m:r>
          <w:rPr>
            <w:rFonts w:ascii="Cambria Math"/>
          </w:rPr>
          <m:t>ε</m:t>
        </m:r>
        <m:d>
          <m:dPr>
            <m:ctrlPr>
              <w:rPr>
                <w:rFonts w:ascii="Cambria Math" w:hAnsi="Cambria Math"/>
              </w:rPr>
            </m:ctrlPr>
          </m:dPr>
          <m:e>
            <m:r>
              <w:rPr>
                <w:rFonts w:ascii="Cambria Math"/>
              </w:rPr>
              <m:t>p</m:t>
            </m:r>
          </m:e>
        </m:d>
        <m:r>
          <w:rPr>
            <w:rFonts w:ascii="Cambria Math"/>
          </w:rPr>
          <m:t>=</m:t>
        </m:r>
        <m:f>
          <m:fPr>
            <m:ctrlPr>
              <w:rPr>
                <w:rFonts w:ascii="Cambria Math" w:hAnsi="Cambria Math"/>
              </w:rPr>
            </m:ctrlPr>
          </m:fPr>
          <m:num>
            <m:sSub>
              <m:sSubPr>
                <m:ctrlPr>
                  <w:rPr>
                    <w:rFonts w:ascii="Cambria Math" w:hAnsi="Cambria Math"/>
                  </w:rPr>
                </m:ctrlPr>
              </m:sSubPr>
              <m:e>
                <m:r>
                  <w:rPr>
                    <w:rFonts w:ascii="Cambria Math"/>
                  </w:rPr>
                  <m:t>K</m:t>
                </m:r>
              </m:e>
              <m:sub>
                <m:r>
                  <w:rPr>
                    <w:rFonts w:ascii="Cambria Math"/>
                  </w:rPr>
                  <m:t>c</m:t>
                </m:r>
              </m:sub>
            </m:sSub>
          </m:num>
          <m:den>
            <m:r>
              <w:rPr>
                <w:rFonts w:ascii="Cambria Math"/>
              </w:rPr>
              <m:t>FTBO</m:t>
            </m:r>
            <m:d>
              <m:dPr>
                <m:ctrlPr>
                  <w:rPr>
                    <w:rFonts w:ascii="Cambria Math" w:hAnsi="Cambria Math"/>
                  </w:rPr>
                </m:ctrlPr>
              </m:dPr>
              <m:e>
                <m:r>
                  <w:rPr>
                    <w:rFonts w:ascii="Cambria Math"/>
                  </w:rPr>
                  <m:t>p</m:t>
                </m:r>
              </m:e>
            </m:d>
            <m:r>
              <w:rPr>
                <w:rFonts w:ascii="Cambria Math"/>
              </w:rPr>
              <m:t>+1</m:t>
            </m:r>
          </m:den>
        </m:f>
        <m:sSub>
          <m:sSubPr>
            <m:ctrlPr>
              <w:rPr>
                <w:rFonts w:ascii="Cambria Math" w:hAnsi="Cambria Math"/>
              </w:rPr>
            </m:ctrlPr>
          </m:sSubPr>
          <m:e>
            <m:r>
              <w:rPr>
                <w:rFonts w:ascii="Cambria Math"/>
              </w:rPr>
              <m:t>X</m:t>
            </m:r>
          </m:e>
          <m:sub>
            <m:r>
              <w:rPr>
                <w:rFonts w:ascii="Cambria Math"/>
              </w:rPr>
              <m:t>ref</m:t>
            </m:r>
          </m:sub>
        </m:sSub>
        <m:d>
          <m:dPr>
            <m:ctrlPr>
              <w:rPr>
                <w:rFonts w:ascii="Cambria Math" w:hAnsi="Cambria Math"/>
              </w:rPr>
            </m:ctrlPr>
          </m:dPr>
          <m:e>
            <m:r>
              <w:rPr>
                <w:rFonts w:ascii="Cambria Math"/>
              </w:rPr>
              <m:t>p</m:t>
            </m:r>
          </m:e>
        </m:d>
      </m:oMath>
    </w:p>
    <w:p w14:paraId="2EED0D01" w14:textId="77777777" w:rsidR="00CB1C99" w:rsidRDefault="00CB1C99" w:rsidP="00CB1C99"/>
    <w:p w14:paraId="5718BE72" w14:textId="77777777" w:rsidR="00400E2A" w:rsidRDefault="00176754" w:rsidP="00400E2A">
      <w:pPr>
        <w:jc w:val="both"/>
        <w:rPr>
          <w:rFonts w:ascii="MyriadPro-Black" w:hAnsi="MyriadPro-Black" w:cs="MyriadPro-Black"/>
          <w:b/>
          <w:bCs/>
          <w:sz w:val="22"/>
          <w:szCs w:val="22"/>
          <w:lang w:eastAsia="fr-FR"/>
        </w:rPr>
      </w:pPr>
      <w:r>
        <w:rPr>
          <w:rFonts w:ascii="MyriadPro-Black" w:hAnsi="MyriadPro-Black" w:cs="MyriadPro-Black"/>
          <w:b/>
          <w:bCs/>
          <w:sz w:val="22"/>
          <w:szCs w:val="22"/>
          <w:lang w:eastAsia="fr-FR"/>
        </w:rPr>
        <w:t>D2</w:t>
      </w:r>
      <w:r w:rsidR="00400E2A">
        <w:rPr>
          <w:rFonts w:ascii="MyriadPro-Black" w:hAnsi="MyriadPro-Black" w:cs="MyriadPro-Black"/>
          <w:b/>
          <w:bCs/>
          <w:sz w:val="22"/>
          <w:szCs w:val="22"/>
          <w:lang w:eastAsia="fr-FR"/>
        </w:rPr>
        <w:t xml:space="preserve"> – Analyse expérimentale de la performance</w:t>
      </w:r>
      <w:r>
        <w:rPr>
          <w:rFonts w:ascii="MyriadPro-Black" w:hAnsi="MyriadPro-Black" w:cs="MyriadPro-Black"/>
          <w:b/>
          <w:bCs/>
          <w:sz w:val="22"/>
          <w:szCs w:val="22"/>
          <w:lang w:eastAsia="fr-FR"/>
        </w:rPr>
        <w:t xml:space="preserve"> de la chaine d’asservissement.</w:t>
      </w:r>
    </w:p>
    <w:p w14:paraId="6B4F0882" w14:textId="77777777" w:rsidR="00B06079" w:rsidRDefault="00B06079" w:rsidP="00E506EA"/>
    <w:p w14:paraId="52064F0C" w14:textId="1224FC11" w:rsidR="00B06079" w:rsidRPr="0025579C" w:rsidRDefault="00D42445" w:rsidP="00D71508">
      <w:pPr>
        <w:rPr>
          <w:sz w:val="22"/>
          <w:szCs w:val="22"/>
        </w:rPr>
      </w:pPr>
      <w:r w:rsidRPr="0025579C">
        <w:rPr>
          <w:sz w:val="22"/>
          <w:szCs w:val="22"/>
        </w:rPr>
        <w:t xml:space="preserve">On considère une position de consigne variant en échelon d'amplitude </w:t>
      </w:r>
      <w:r w:rsidR="00B06079" w:rsidRPr="0025579C">
        <w:rPr>
          <w:i/>
          <w:sz w:val="22"/>
          <w:szCs w:val="22"/>
        </w:rPr>
        <w:t>X</w:t>
      </w:r>
      <w:r w:rsidR="00B06079" w:rsidRPr="0025579C">
        <w:rPr>
          <w:i/>
          <w:sz w:val="22"/>
          <w:szCs w:val="22"/>
          <w:vertAlign w:val="subscript"/>
        </w:rPr>
        <w:t>ref</w:t>
      </w:r>
      <w:r w:rsidRPr="0025579C">
        <w:rPr>
          <w:i/>
          <w:sz w:val="22"/>
          <w:szCs w:val="22"/>
          <w:vertAlign w:val="subscript"/>
        </w:rPr>
        <w:t>0</w:t>
      </w:r>
      <w:r w:rsidR="00D71508" w:rsidRPr="0025579C">
        <w:rPr>
          <w:i/>
          <w:sz w:val="22"/>
          <w:szCs w:val="22"/>
        </w:rPr>
        <w:t>=1</w:t>
      </w:r>
      <w:r w:rsidR="004E3B90" w:rsidRPr="0025579C">
        <w:rPr>
          <w:i/>
          <w:sz w:val="22"/>
          <w:szCs w:val="22"/>
        </w:rPr>
        <w:t>0</w:t>
      </w:r>
      <w:r w:rsidR="002D09FB">
        <w:rPr>
          <w:i/>
          <w:sz w:val="22"/>
          <w:szCs w:val="22"/>
        </w:rPr>
        <w:t xml:space="preserve">0 </w:t>
      </w:r>
      <w:proofErr w:type="spellStart"/>
      <w:r w:rsidR="00D71508" w:rsidRPr="0025579C">
        <w:rPr>
          <w:i/>
          <w:sz w:val="22"/>
          <w:szCs w:val="22"/>
        </w:rPr>
        <w:t>mm</w:t>
      </w:r>
      <w:r w:rsidR="00B06079" w:rsidRPr="0025579C">
        <w:rPr>
          <w:sz w:val="22"/>
          <w:szCs w:val="22"/>
        </w:rPr>
        <w:t>.</w:t>
      </w:r>
      <w:proofErr w:type="spellEnd"/>
      <w:r w:rsidR="00DE2346" w:rsidRPr="0025579C">
        <w:rPr>
          <w:sz w:val="22"/>
          <w:szCs w:val="22"/>
        </w:rPr>
        <w:t xml:space="preserve"> Les relevés expérimentaux ont montré que la réponse à cet échelon de consigne suivait la courbe ci-</w:t>
      </w:r>
      <w:r w:rsidR="00D71508" w:rsidRPr="0025579C">
        <w:rPr>
          <w:sz w:val="22"/>
          <w:szCs w:val="22"/>
        </w:rPr>
        <w:t>après</w:t>
      </w:r>
      <w:r w:rsidR="00E23976">
        <w:rPr>
          <w:sz w:val="22"/>
          <w:szCs w:val="22"/>
        </w:rPr>
        <w:t xml:space="preserve"> (page12)</w:t>
      </w:r>
      <w:r w:rsidR="00DE2346" w:rsidRPr="0025579C">
        <w:rPr>
          <w:sz w:val="22"/>
          <w:szCs w:val="22"/>
        </w:rPr>
        <w:t>.</w:t>
      </w:r>
    </w:p>
    <w:p w14:paraId="571367E2" w14:textId="77777777" w:rsidR="00DE2346" w:rsidRPr="0025579C" w:rsidRDefault="00DE2346" w:rsidP="00B06079">
      <w:pPr>
        <w:rPr>
          <w:b/>
          <w:bCs/>
          <w:sz w:val="22"/>
          <w:szCs w:val="22"/>
        </w:rPr>
      </w:pPr>
      <w:r w:rsidRPr="0025579C">
        <w:rPr>
          <w:b/>
          <w:bCs/>
          <w:sz w:val="22"/>
          <w:szCs w:val="22"/>
        </w:rPr>
        <w:t>En utilisant, les tracés déjà proposés, veuillez répondre aux questions suivantes.</w:t>
      </w:r>
    </w:p>
    <w:p w14:paraId="1E8531DB" w14:textId="77777777" w:rsidR="00D71508" w:rsidRDefault="00D71508" w:rsidP="00B06079"/>
    <w:p w14:paraId="76D64F7C" w14:textId="77777777" w:rsidR="00DE2346" w:rsidRDefault="00DE2346" w:rsidP="00DE2346">
      <w:pPr>
        <w:jc w:val="center"/>
      </w:pPr>
    </w:p>
    <w:p w14:paraId="16B43957" w14:textId="58F9C536" w:rsidR="00D71508" w:rsidRDefault="00D71508" w:rsidP="00D71508">
      <w:pPr>
        <w:pStyle w:val="question"/>
      </w:pPr>
      <w:r>
        <w:lastRenderedPageBreak/>
        <w:t>Le système est-il précis vis à vis de cette entrée en échelon</w:t>
      </w:r>
      <w:r w:rsidR="001328FF">
        <w:t xml:space="preserve"> </w:t>
      </w:r>
      <w:r>
        <w:t xml:space="preserve">? </w:t>
      </w:r>
      <w:r w:rsidRPr="0025579C">
        <w:rPr>
          <w:b/>
          <w:bCs/>
        </w:rPr>
        <w:t>Conclure</w:t>
      </w:r>
      <w:r>
        <w:t xml:space="preserve"> quant au respect du premier critère du cahier des charges.</w:t>
      </w:r>
    </w:p>
    <w:p w14:paraId="1B088AA9" w14:textId="77777777" w:rsidR="00D71508" w:rsidRDefault="00D71508" w:rsidP="00D71508">
      <w:pPr>
        <w:jc w:val="both"/>
        <w:rPr>
          <w:i/>
          <w:iCs/>
        </w:rPr>
      </w:pPr>
    </w:p>
    <w:p w14:paraId="31BC36E2" w14:textId="010F890E" w:rsidR="00B06079" w:rsidRDefault="00484C0C" w:rsidP="00484C0C">
      <w:pPr>
        <w:pStyle w:val="laquestion"/>
      </w:pPr>
      <w:r>
        <w:t>Après avoir donné l'expression de la transformée de Laplace</w:t>
      </w:r>
      <w:r w:rsidRPr="00B06079">
        <w:rPr>
          <w:position w:val="-14"/>
        </w:rPr>
        <w:object w:dxaOrig="859" w:dyaOrig="400" w14:anchorId="1E496690">
          <v:shape id="_x0000_i1051" type="#_x0000_t75" style="width:42pt;height:20pt" o:ole="" filled="t">
            <v:fill color2="black"/>
            <v:imagedata r:id="rId95" o:title=""/>
          </v:shape>
          <o:OLEObject Type="Embed" ProgID="Equation.DSMT4" ShapeID="_x0000_i1051" DrawAspect="Content" ObjectID="_1702711286" r:id="rId96"/>
        </w:object>
      </w:r>
      <w:r>
        <w:t xml:space="preserve">de ce signal d'entrée. </w:t>
      </w:r>
      <w:r>
        <w:rPr>
          <w:b/>
          <w:bCs/>
        </w:rPr>
        <w:t>Relever</w:t>
      </w:r>
      <w:r>
        <w:t xml:space="preserve"> la valeur de l'erreur statique (en régime permanent) pour cette entrée en échelon</w:t>
      </w:r>
      <w:r w:rsidR="001328FF">
        <w:t xml:space="preserve"> </w:t>
      </w:r>
      <w:r>
        <w:t xml:space="preserve">: </w:t>
      </w:r>
      <w:r w:rsidRPr="00B06079">
        <w:rPr>
          <w:position w:val="-26"/>
        </w:rPr>
        <w:object w:dxaOrig="1320" w:dyaOrig="520" w14:anchorId="00F06D52">
          <v:shape id="_x0000_i1052" type="#_x0000_t75" style="width:66pt;height:25.65pt" o:ole="" filled="t">
            <v:fill color2="black"/>
            <v:imagedata r:id="rId97" o:title=""/>
          </v:shape>
          <o:OLEObject Type="Embed" ProgID="Equation.DSMT4" ShapeID="_x0000_i1052" DrawAspect="Content" ObjectID="_1702711287" r:id="rId98"/>
        </w:object>
      </w:r>
      <w:r>
        <w:t xml:space="preserve"> à la suite de cette entrée de consigne constant. </w:t>
      </w:r>
      <w:r w:rsidRPr="00B90EC7">
        <w:rPr>
          <w:b/>
          <w:bCs/>
        </w:rPr>
        <w:t>Don</w:t>
      </w:r>
      <w:r>
        <w:rPr>
          <w:b/>
          <w:bCs/>
        </w:rPr>
        <w:t>ne</w:t>
      </w:r>
      <w:r w:rsidRPr="00B90EC7">
        <w:rPr>
          <w:b/>
          <w:bCs/>
        </w:rPr>
        <w:t>r</w:t>
      </w:r>
      <w:r>
        <w:rPr>
          <w:b/>
          <w:bCs/>
        </w:rPr>
        <w:t xml:space="preserve"> </w:t>
      </w:r>
      <w:r>
        <w:t>la valeur de l’erreur relative.</w:t>
      </w:r>
    </w:p>
    <w:p w14:paraId="1C924C81" w14:textId="77777777" w:rsidR="00492C5D" w:rsidRDefault="00492C5D" w:rsidP="007B351D"/>
    <w:p w14:paraId="338DA085" w14:textId="77777777" w:rsidR="00492C5D" w:rsidRDefault="00492C5D" w:rsidP="007B351D"/>
    <w:p w14:paraId="5B53D5DF" w14:textId="77777777" w:rsidR="00492C5D" w:rsidRDefault="00492C5D" w:rsidP="007B351D"/>
    <w:p w14:paraId="3A40B7C2" w14:textId="774604A1" w:rsidR="00B06079" w:rsidRDefault="00217EDF" w:rsidP="00484C0C">
      <w:pPr>
        <w:pStyle w:val="question"/>
        <w:numPr>
          <w:ilvl w:val="0"/>
          <w:numId w:val="0"/>
        </w:numPr>
        <w:tabs>
          <w:tab w:val="left" w:pos="1134"/>
        </w:tabs>
        <w:ind w:left="1134"/>
        <w:jc w:val="both"/>
      </w:pPr>
      <w:r>
        <w:rPr>
          <w:noProof/>
          <w:lang w:eastAsia="zh-CN"/>
        </w:rPr>
        <mc:AlternateContent>
          <mc:Choice Requires="wps">
            <w:drawing>
              <wp:anchor distT="0" distB="0" distL="114300" distR="114300" simplePos="0" relativeHeight="251628544" behindDoc="1" locked="0" layoutInCell="1" allowOverlap="1" wp14:anchorId="317AB79A" wp14:editId="49464A9B">
                <wp:simplePos x="0" y="0"/>
                <wp:positionH relativeFrom="column">
                  <wp:posOffset>2041525</wp:posOffset>
                </wp:positionH>
                <wp:positionV relativeFrom="paragraph">
                  <wp:posOffset>2343150</wp:posOffset>
                </wp:positionV>
                <wp:extent cx="2867025" cy="462915"/>
                <wp:effectExtent l="0" t="0" r="9525" b="0"/>
                <wp:wrapThrough wrapText="bothSides">
                  <wp:wrapPolygon edited="0">
                    <wp:start x="0" y="0"/>
                    <wp:lineTo x="0" y="20444"/>
                    <wp:lineTo x="21528" y="20444"/>
                    <wp:lineTo x="21528" y="0"/>
                    <wp:lineTo x="0" y="0"/>
                  </wp:wrapPolygon>
                </wp:wrapThrough>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62915"/>
                        </a:xfrm>
                        <a:prstGeom prst="rect">
                          <a:avLst/>
                        </a:prstGeom>
                        <a:solidFill>
                          <a:srgbClr val="FFFFFF"/>
                        </a:solidFill>
                        <a:ln w="9525">
                          <a:noFill/>
                          <a:miter lim="800000"/>
                          <a:headEnd/>
                          <a:tailEnd/>
                        </a:ln>
                      </wps:spPr>
                      <wps:txbx>
                        <w:txbxContent>
                          <w:p w14:paraId="1FACF3E8" w14:textId="77777777" w:rsidR="00FF4D25" w:rsidRDefault="00FF4D25" w:rsidP="004E3B90">
                            <w:pPr>
                              <w:ind w:left="-142"/>
                              <w:rPr>
                                <w:spacing w:val="190"/>
                              </w:rPr>
                            </w:pPr>
                            <w:r>
                              <w:rPr>
                                <w:spacing w:val="190"/>
                              </w:rPr>
                              <w:t>0</w:t>
                            </w:r>
                            <w:r w:rsidRPr="00910923">
                              <w:rPr>
                                <w:spacing w:val="160"/>
                              </w:rPr>
                              <w:t xml:space="preserve"> </w:t>
                            </w:r>
                            <w:r w:rsidRPr="004E3B90">
                              <w:rPr>
                                <w:spacing w:val="190"/>
                              </w:rPr>
                              <w:t>1 2 3 4 5 6 7</w:t>
                            </w:r>
                          </w:p>
                          <w:p w14:paraId="4915D024" w14:textId="77777777" w:rsidR="00FF4D25" w:rsidRPr="00F21F2E" w:rsidRDefault="00FF4D25" w:rsidP="00F21F2E">
                            <w:pPr>
                              <w:ind w:left="-142"/>
                              <w:jc w:val="right"/>
                            </w:pPr>
                            <w:r w:rsidRPr="00F21F2E">
                              <w:t>Réponse à un échelon de consigne</w:t>
                            </w:r>
                            <w:r>
                              <w:t xml:space="preserve"> de 100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7AB79A" id="_x0000_s1407" type="#_x0000_t202" style="position:absolute;left:0;text-align:left;margin-left:160.75pt;margin-top:184.5pt;width:225.75pt;height:3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" stroked="f">
                <v:textbox>
                  <w:txbxContent>
                    <w:p w14:paraId="1FACF3E8" w14:textId="77777777" w:rsidR="00FF4D25" w:rsidRDefault="00FF4D25" w:rsidP="004E3B90">
                      <w:pPr>
                        <w:ind w:left="-142"/>
                        <w:rPr>
                          <w:spacing w:val="190"/>
                        </w:rPr>
                      </w:pPr>
                      <w:r>
                        <w:rPr>
                          <w:spacing w:val="190"/>
                        </w:rPr>
                        <w:t>0</w:t>
                      </w:r>
                      <w:r w:rsidRPr="00910923">
                        <w:rPr>
                          <w:spacing w:val="160"/>
                        </w:rPr>
                        <w:t xml:space="preserve"> </w:t>
                      </w:r>
                      <w:r w:rsidRPr="004E3B90">
                        <w:rPr>
                          <w:spacing w:val="190"/>
                        </w:rPr>
                        <w:t>1 2 3 4 5 6 7</w:t>
                      </w:r>
                    </w:p>
                    <w:p w14:paraId="4915D024" w14:textId="77777777" w:rsidR="00FF4D25" w:rsidRPr="00F21F2E" w:rsidRDefault="00FF4D25" w:rsidP="00F21F2E">
                      <w:pPr>
                        <w:ind w:left="-142"/>
                        <w:jc w:val="right"/>
                      </w:pPr>
                      <w:r w:rsidRPr="00F21F2E">
                        <w:t>Réponse à un échelon de consigne</w:t>
                      </w:r>
                      <w:r>
                        <w:t xml:space="preserve"> de 100 mm</w:t>
                      </w:r>
                    </w:p>
                  </w:txbxContent>
                </v:textbox>
                <w10:wrap type="through"/>
              </v:shape>
            </w:pict>
          </mc:Fallback>
        </mc:AlternateContent>
      </w:r>
      <w:r>
        <w:rPr>
          <w:noProof/>
          <w:lang w:eastAsia="zh-CN"/>
        </w:rPr>
        <mc:AlternateContent>
          <mc:Choice Requires="wps">
            <w:drawing>
              <wp:anchor distT="0" distB="0" distL="114300" distR="114300" simplePos="0" relativeHeight="251627520" behindDoc="1" locked="0" layoutInCell="1" allowOverlap="1" wp14:anchorId="46200C9C" wp14:editId="2E1181BF">
                <wp:simplePos x="0" y="0"/>
                <wp:positionH relativeFrom="column">
                  <wp:posOffset>764540</wp:posOffset>
                </wp:positionH>
                <wp:positionV relativeFrom="paragraph">
                  <wp:posOffset>1795780</wp:posOffset>
                </wp:positionV>
                <wp:extent cx="1127760" cy="670560"/>
                <wp:effectExtent l="0" t="0" r="0" b="0"/>
                <wp:wrapThrough wrapText="bothSides">
                  <wp:wrapPolygon edited="0">
                    <wp:start x="0" y="0"/>
                    <wp:lineTo x="0" y="20864"/>
                    <wp:lineTo x="21162" y="20864"/>
                    <wp:lineTo x="21162" y="0"/>
                    <wp:lineTo x="0" y="0"/>
                  </wp:wrapPolygon>
                </wp:wrapThrough>
                <wp:docPr id="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670560"/>
                        </a:xfrm>
                        <a:prstGeom prst="rect">
                          <a:avLst/>
                        </a:prstGeom>
                        <a:solidFill>
                          <a:srgbClr val="FFFFFF"/>
                        </a:solidFill>
                        <a:ln w="9525">
                          <a:noFill/>
                          <a:miter lim="800000"/>
                          <a:headEnd/>
                          <a:tailEnd/>
                        </a:ln>
                      </wps:spPr>
                      <wps:txbx>
                        <w:txbxContent>
                          <w:p w14:paraId="524A83D4" w14:textId="77777777" w:rsidR="00FF4D25" w:rsidRPr="00D71508" w:rsidRDefault="00FF4D25" w:rsidP="00217EDF">
                            <w:r w:rsidRPr="00217EDF">
                              <w:rPr>
                                <w:rFonts w:asciiTheme="minorBidi" w:hAnsiTheme="minorBidi" w:cstheme="minorBidi"/>
                              </w:rPr>
                              <w:t>Premier ordre de constante</w:t>
                            </w:r>
                            <w:r>
                              <w:t xml:space="preserve"> </w:t>
                            </w:r>
                            <w:r>
                              <w:rPr>
                                <w:rFonts w:ascii="Symbol" w:hAnsi="Symbol"/>
                              </w:rPr>
                              <w:t></w:t>
                            </w:r>
                            <w:r w:rsidRPr="00217EDF">
                              <w:rPr>
                                <w:vertAlign w:val="subscript"/>
                              </w:rPr>
                              <w:t>2</w:t>
                            </w:r>
                            <w:r>
                              <w:t xml:space="preserve"> </w:t>
                            </w:r>
                            <w:r w:rsidRPr="00217EDF">
                              <w:rPr>
                                <w:rFonts w:asciiTheme="minorBidi" w:hAnsiTheme="minorBidi" w:cstheme="minorBidi"/>
                              </w:rPr>
                              <w:t>retardé de</w:t>
                            </w:r>
                            <w:r>
                              <w:t xml:space="preserve"> </w:t>
                            </w:r>
                            <w:r>
                              <w:rPr>
                                <w:rFonts w:ascii="Symbol" w:hAnsi="Symbol"/>
                              </w:rPr>
                              <w:t></w:t>
                            </w:r>
                            <w:r>
                              <w:rPr>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00C9C" id="_x0000_s1408" type="#_x0000_t202" style="position:absolute;left:0;text-align:left;margin-left:60.2pt;margin-top:141.4pt;width:88.8pt;height:5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" stroked="f">
                <v:textbox>
                  <w:txbxContent>
                    <w:p w14:paraId="524A83D4" w14:textId="77777777" w:rsidR="00FF4D25" w:rsidRPr="00D71508" w:rsidRDefault="00FF4D25" w:rsidP="00217EDF">
                      <w:r w:rsidRPr="00217EDF">
                        <w:rPr>
                          <w:rFonts w:asciiTheme="minorBidi" w:hAnsiTheme="minorBidi" w:cstheme="minorBidi"/>
                        </w:rPr>
                        <w:t>Premier ordre de constante</w:t>
                      </w:r>
                      <w:r>
                        <w:t xml:space="preserve"> </w:t>
                      </w:r>
                      <w:r>
                        <w:rPr>
                          <w:rFonts w:ascii="Symbol" w:hAnsi="Symbol"/>
                        </w:rPr>
                        <w:t></w:t>
                      </w:r>
                      <w:r w:rsidRPr="00217EDF">
                        <w:rPr>
                          <w:vertAlign w:val="subscript"/>
                        </w:rPr>
                        <w:t>2</w:t>
                      </w:r>
                      <w:r>
                        <w:t xml:space="preserve"> </w:t>
                      </w:r>
                      <w:r w:rsidRPr="00217EDF">
                        <w:rPr>
                          <w:rFonts w:asciiTheme="minorBidi" w:hAnsiTheme="minorBidi" w:cstheme="minorBidi"/>
                        </w:rPr>
                        <w:t>retardé de</w:t>
                      </w:r>
                      <w:r>
                        <w:t xml:space="preserve"> </w:t>
                      </w:r>
                      <w:r>
                        <w:rPr>
                          <w:rFonts w:ascii="Symbol" w:hAnsi="Symbol"/>
                        </w:rPr>
                        <w:t></w:t>
                      </w:r>
                      <w:r>
                        <w:rPr>
                          <w:vertAlign w:val="subscript"/>
                        </w:rPr>
                        <w:t>1</w:t>
                      </w:r>
                    </w:p>
                  </w:txbxContent>
                </v:textbox>
                <w10:wrap type="through"/>
              </v:shape>
            </w:pict>
          </mc:Fallback>
        </mc:AlternateContent>
      </w:r>
      <w:r w:rsidR="00910923">
        <w:rPr>
          <w:noProof/>
          <w:lang w:eastAsia="zh-CN"/>
        </w:rPr>
        <mc:AlternateContent>
          <mc:Choice Requires="wps">
            <w:drawing>
              <wp:anchor distT="0" distB="0" distL="114300" distR="114300" simplePos="0" relativeHeight="251626496" behindDoc="1" locked="0" layoutInCell="1" allowOverlap="1" wp14:anchorId="0139104E" wp14:editId="7351CD99">
                <wp:simplePos x="0" y="0"/>
                <wp:positionH relativeFrom="column">
                  <wp:posOffset>943610</wp:posOffset>
                </wp:positionH>
                <wp:positionV relativeFrom="paragraph">
                  <wp:posOffset>253365</wp:posOffset>
                </wp:positionV>
                <wp:extent cx="871855" cy="1403985"/>
                <wp:effectExtent l="0" t="0" r="4445" b="0"/>
                <wp:wrapThrough wrapText="bothSides">
                  <wp:wrapPolygon edited="0">
                    <wp:start x="0" y="0"/>
                    <wp:lineTo x="0" y="19295"/>
                    <wp:lineTo x="21238" y="19295"/>
                    <wp:lineTo x="21238" y="0"/>
                    <wp:lineTo x="0" y="0"/>
                  </wp:wrapPolygon>
                </wp:wrapThrough>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403985"/>
                        </a:xfrm>
                        <a:prstGeom prst="rect">
                          <a:avLst/>
                        </a:prstGeom>
                        <a:solidFill>
                          <a:srgbClr val="FFFFFF"/>
                        </a:solidFill>
                        <a:ln w="9525">
                          <a:noFill/>
                          <a:miter lim="800000"/>
                          <a:headEnd/>
                          <a:tailEnd/>
                        </a:ln>
                      </wps:spPr>
                      <wps:txbx>
                        <w:txbxContent>
                          <w:p w14:paraId="75D846AF" w14:textId="77777777" w:rsidR="00FF4D25" w:rsidRPr="00D71508" w:rsidRDefault="00FF4D25" w:rsidP="00D71508">
                            <w:r>
                              <w:rPr>
                                <w:i/>
                                <w:iCs/>
                              </w:rPr>
                              <w:t>K</w:t>
                            </w:r>
                            <w:r w:rsidRPr="00D71508">
                              <w:rPr>
                                <w:i/>
                                <w:iCs/>
                                <w:vertAlign w:val="subscript"/>
                              </w:rPr>
                              <w:t>i</w:t>
                            </w:r>
                            <w:r>
                              <w:rPr>
                                <w:i/>
                                <w:iCs/>
                              </w:rPr>
                              <w:t>X</w:t>
                            </w:r>
                            <w:r w:rsidRPr="00D71508">
                              <w:rPr>
                                <w:i/>
                                <w:iCs/>
                                <w:vertAlign w:val="subscript"/>
                              </w:rPr>
                              <w:t>ref</w:t>
                            </w:r>
                            <w:r>
                              <w:rPr>
                                <w:i/>
                                <w:iCs/>
                                <w:vertAlign w:val="subscript"/>
                              </w:rPr>
                              <w:t xml:space="preserve">0 </w:t>
                            </w:r>
                            <w:r w:rsidRPr="00D71508">
                              <w:rPr>
                                <w:i/>
                                <w:iCs/>
                              </w:rPr>
                              <w:sym w:font="Symbol" w:char="F0BB"/>
                            </w:r>
                            <w:r>
                              <w:rPr>
                                <w:i/>
                                <w:iCs/>
                              </w:rPr>
                              <w:t xml:space="preserve"> 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39104E" id="_x0000_s1409" type="#_x0000_t202" style="position:absolute;left:0;text-align:left;margin-left:74.3pt;margin-top:19.95pt;width:68.6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" stroked="f">
                <v:textbox style="mso-fit-shape-to-text:t">
                  <w:txbxContent>
                    <w:p w14:paraId="75D846AF" w14:textId="77777777" w:rsidR="00FF4D25" w:rsidRPr="00D71508" w:rsidRDefault="00FF4D25" w:rsidP="00D71508">
                      <w:r>
                        <w:rPr>
                          <w:i/>
                          <w:iCs/>
                        </w:rPr>
                        <w:t>K</w:t>
                      </w:r>
                      <w:r w:rsidRPr="00D71508">
                        <w:rPr>
                          <w:i/>
                          <w:iCs/>
                          <w:vertAlign w:val="subscript"/>
                        </w:rPr>
                        <w:t>i</w:t>
                      </w:r>
                      <w:r>
                        <w:rPr>
                          <w:i/>
                          <w:iCs/>
                        </w:rPr>
                        <w:t>X</w:t>
                      </w:r>
                      <w:r w:rsidRPr="00D71508">
                        <w:rPr>
                          <w:i/>
                          <w:iCs/>
                          <w:vertAlign w:val="subscript"/>
                        </w:rPr>
                        <w:t>ref</w:t>
                      </w:r>
                      <w:r>
                        <w:rPr>
                          <w:i/>
                          <w:iCs/>
                          <w:vertAlign w:val="subscript"/>
                        </w:rPr>
                        <w:t xml:space="preserve">0 </w:t>
                      </w:r>
                      <w:r w:rsidRPr="00D71508">
                        <w:rPr>
                          <w:i/>
                          <w:iCs/>
                        </w:rPr>
                        <w:sym w:font="Symbol" w:char="F0BB"/>
                      </w:r>
                      <w:r>
                        <w:rPr>
                          <w:i/>
                          <w:iCs/>
                        </w:rPr>
                        <w:t xml:space="preserve"> 120</w:t>
                      </w:r>
                    </w:p>
                  </w:txbxContent>
                </v:textbox>
                <w10:wrap type="through"/>
              </v:shape>
            </w:pict>
          </mc:Fallback>
        </mc:AlternateContent>
      </w:r>
      <w:r w:rsidR="002D09FB">
        <w:rPr>
          <w:noProof/>
          <w:lang w:eastAsia="zh-CN"/>
        </w:rPr>
        <mc:AlternateContent>
          <mc:Choice Requires="wps">
            <w:drawing>
              <wp:anchor distT="0" distB="0" distL="114300" distR="114300" simplePos="0" relativeHeight="251632640" behindDoc="1" locked="0" layoutInCell="1" allowOverlap="1" wp14:anchorId="17045380" wp14:editId="176FA810">
                <wp:simplePos x="0" y="0"/>
                <wp:positionH relativeFrom="column">
                  <wp:posOffset>1744345</wp:posOffset>
                </wp:positionH>
                <wp:positionV relativeFrom="paragraph">
                  <wp:posOffset>122555</wp:posOffset>
                </wp:positionV>
                <wp:extent cx="290195" cy="2428240"/>
                <wp:effectExtent l="0" t="0" r="0" b="0"/>
                <wp:wrapThrough wrapText="bothSides">
                  <wp:wrapPolygon edited="0">
                    <wp:start x="21600" y="21600"/>
                    <wp:lineTo x="21600" y="249"/>
                    <wp:lineTo x="1749" y="249"/>
                    <wp:lineTo x="1749" y="21600"/>
                    <wp:lineTo x="21600" y="21600"/>
                  </wp:wrapPolygon>
                </wp:wrapThrough>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90195" cy="2428240"/>
                        </a:xfrm>
                        <a:prstGeom prst="rect">
                          <a:avLst/>
                        </a:prstGeom>
                        <a:solidFill>
                          <a:srgbClr val="FFFFFF"/>
                        </a:solidFill>
                        <a:ln w="9525">
                          <a:noFill/>
                          <a:miter lim="800000"/>
                          <a:headEnd/>
                          <a:tailEnd/>
                        </a:ln>
                      </wps:spPr>
                      <wps:txbx>
                        <w:txbxContent>
                          <w:p w14:paraId="37886D2D" w14:textId="77777777" w:rsidR="00FF4D25" w:rsidRPr="00910923" w:rsidRDefault="00FF4D25" w:rsidP="00910923">
                            <w:pPr>
                              <w:spacing w:line="500" w:lineRule="exact"/>
                              <w:ind w:left="-142" w:right="-125"/>
                              <w:jc w:val="right"/>
                            </w:pPr>
                            <w:r w:rsidRPr="00910923">
                              <w:t>120</w:t>
                            </w:r>
                          </w:p>
                          <w:p w14:paraId="07D1273A" w14:textId="77777777" w:rsidR="00FF4D25" w:rsidRPr="00910923" w:rsidRDefault="00FF4D25" w:rsidP="00910923">
                            <w:pPr>
                              <w:spacing w:line="500" w:lineRule="exact"/>
                              <w:ind w:left="-142" w:right="-125"/>
                              <w:jc w:val="right"/>
                            </w:pPr>
                            <w:r w:rsidRPr="00910923">
                              <w:t>100</w:t>
                            </w:r>
                          </w:p>
                          <w:p w14:paraId="7DDA814E" w14:textId="77777777" w:rsidR="00FF4D25" w:rsidRPr="00910923" w:rsidRDefault="00FF4D25" w:rsidP="00910923">
                            <w:pPr>
                              <w:spacing w:line="500" w:lineRule="exact"/>
                              <w:ind w:left="-142" w:right="-125"/>
                              <w:jc w:val="right"/>
                            </w:pPr>
                            <w:r w:rsidRPr="00910923">
                              <w:t>80</w:t>
                            </w:r>
                          </w:p>
                          <w:p w14:paraId="429F981A" w14:textId="77777777" w:rsidR="00FF4D25" w:rsidRPr="00910923" w:rsidRDefault="00FF4D25" w:rsidP="00910923">
                            <w:pPr>
                              <w:spacing w:line="500" w:lineRule="exact"/>
                              <w:ind w:left="-142" w:right="-125"/>
                              <w:jc w:val="right"/>
                            </w:pPr>
                            <w:r w:rsidRPr="00910923">
                              <w:t>60</w:t>
                            </w:r>
                          </w:p>
                          <w:p w14:paraId="7F9B0691" w14:textId="77777777" w:rsidR="00FF4D25" w:rsidRPr="00910923" w:rsidRDefault="00FF4D25" w:rsidP="00910923">
                            <w:pPr>
                              <w:spacing w:line="500" w:lineRule="exact"/>
                              <w:ind w:left="-142" w:right="-125"/>
                              <w:jc w:val="right"/>
                            </w:pPr>
                            <w:r w:rsidRPr="00910923">
                              <w:t>40</w:t>
                            </w:r>
                          </w:p>
                          <w:p w14:paraId="7957E2CE" w14:textId="77777777" w:rsidR="00FF4D25" w:rsidRPr="00910923" w:rsidRDefault="00FF4D25" w:rsidP="00910923">
                            <w:pPr>
                              <w:spacing w:line="500" w:lineRule="exact"/>
                              <w:ind w:left="-142" w:right="-125"/>
                              <w:jc w:val="right"/>
                            </w:pPr>
                            <w:r w:rsidRPr="00910923">
                              <w:t>20</w:t>
                            </w:r>
                          </w:p>
                          <w:p w14:paraId="3BA4FC09" w14:textId="77777777" w:rsidR="00FF4D25" w:rsidRDefault="00FF4D25" w:rsidP="00910923">
                            <w:pPr>
                              <w:spacing w:line="500" w:lineRule="exact"/>
                              <w:ind w:left="-142" w:right="-125"/>
                              <w:jc w:val="right"/>
                              <w:rPr>
                                <w:spacing w:val="190"/>
                              </w:rPr>
                            </w:pPr>
                            <w:r w:rsidRPr="00910923">
                              <w:t>0</w:t>
                            </w:r>
                          </w:p>
                          <w:p w14:paraId="4365C135" w14:textId="77777777" w:rsidR="00FF4D25" w:rsidRPr="004E3B90" w:rsidRDefault="00FF4D25" w:rsidP="00910923">
                            <w:pPr>
                              <w:spacing w:line="500" w:lineRule="exact"/>
                              <w:ind w:left="-142" w:right="-124"/>
                              <w:jc w:val="right"/>
                              <w:rPr>
                                <w:spacing w:val="1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045380" id="_x0000_s1410" type="#_x0000_t202" style="position:absolute;left:0;text-align:left;margin-left:137.35pt;margin-top:9.65pt;width:22.85pt;height:191.2pt;rotation:18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" stroked="f">
                <v:textbox>
                  <w:txbxContent>
                    <w:p w14:paraId="37886D2D" w14:textId="77777777" w:rsidR="00FF4D25" w:rsidRPr="00910923" w:rsidRDefault="00FF4D25" w:rsidP="00910923">
                      <w:pPr>
                        <w:spacing w:line="500" w:lineRule="exact"/>
                        <w:ind w:left="-142" w:right="-125"/>
                        <w:jc w:val="right"/>
                      </w:pPr>
                      <w:r w:rsidRPr="00910923">
                        <w:t>120</w:t>
                      </w:r>
                    </w:p>
                    <w:p w14:paraId="07D1273A" w14:textId="77777777" w:rsidR="00FF4D25" w:rsidRPr="00910923" w:rsidRDefault="00FF4D25" w:rsidP="00910923">
                      <w:pPr>
                        <w:spacing w:line="500" w:lineRule="exact"/>
                        <w:ind w:left="-142" w:right="-125"/>
                        <w:jc w:val="right"/>
                      </w:pPr>
                      <w:r w:rsidRPr="00910923">
                        <w:t>100</w:t>
                      </w:r>
                    </w:p>
                    <w:p w14:paraId="7DDA814E" w14:textId="77777777" w:rsidR="00FF4D25" w:rsidRPr="00910923" w:rsidRDefault="00FF4D25" w:rsidP="00910923">
                      <w:pPr>
                        <w:spacing w:line="500" w:lineRule="exact"/>
                        <w:ind w:left="-142" w:right="-125"/>
                        <w:jc w:val="right"/>
                      </w:pPr>
                      <w:r w:rsidRPr="00910923">
                        <w:t>80</w:t>
                      </w:r>
                    </w:p>
                    <w:p w14:paraId="429F981A" w14:textId="77777777" w:rsidR="00FF4D25" w:rsidRPr="00910923" w:rsidRDefault="00FF4D25" w:rsidP="00910923">
                      <w:pPr>
                        <w:spacing w:line="500" w:lineRule="exact"/>
                        <w:ind w:left="-142" w:right="-125"/>
                        <w:jc w:val="right"/>
                      </w:pPr>
                      <w:r w:rsidRPr="00910923">
                        <w:t>60</w:t>
                      </w:r>
                    </w:p>
                    <w:p w14:paraId="7F9B0691" w14:textId="77777777" w:rsidR="00FF4D25" w:rsidRPr="00910923" w:rsidRDefault="00FF4D25" w:rsidP="00910923">
                      <w:pPr>
                        <w:spacing w:line="500" w:lineRule="exact"/>
                        <w:ind w:left="-142" w:right="-125"/>
                        <w:jc w:val="right"/>
                      </w:pPr>
                      <w:r w:rsidRPr="00910923">
                        <w:t>40</w:t>
                      </w:r>
                    </w:p>
                    <w:p w14:paraId="7957E2CE" w14:textId="77777777" w:rsidR="00FF4D25" w:rsidRPr="00910923" w:rsidRDefault="00FF4D25" w:rsidP="00910923">
                      <w:pPr>
                        <w:spacing w:line="500" w:lineRule="exact"/>
                        <w:ind w:left="-142" w:right="-125"/>
                        <w:jc w:val="right"/>
                      </w:pPr>
                      <w:r w:rsidRPr="00910923">
                        <w:t>20</w:t>
                      </w:r>
                    </w:p>
                    <w:p w14:paraId="3BA4FC09" w14:textId="77777777" w:rsidR="00FF4D25" w:rsidRDefault="00FF4D25" w:rsidP="00910923">
                      <w:pPr>
                        <w:spacing w:line="500" w:lineRule="exact"/>
                        <w:ind w:left="-142" w:right="-125"/>
                        <w:jc w:val="right"/>
                        <w:rPr>
                          <w:spacing w:val="190"/>
                        </w:rPr>
                      </w:pPr>
                      <w:r w:rsidRPr="00910923">
                        <w:t>0</w:t>
                      </w:r>
                    </w:p>
                    <w:p w14:paraId="4365C135" w14:textId="77777777" w:rsidR="00FF4D25" w:rsidRPr="004E3B90" w:rsidRDefault="00FF4D25" w:rsidP="00910923">
                      <w:pPr>
                        <w:spacing w:line="500" w:lineRule="exact"/>
                        <w:ind w:left="-142" w:right="-124"/>
                        <w:jc w:val="right"/>
                        <w:rPr>
                          <w:spacing w:val="190"/>
                        </w:rPr>
                      </w:pPr>
                    </w:p>
                  </w:txbxContent>
                </v:textbox>
                <w10:wrap type="through"/>
              </v:shape>
            </w:pict>
          </mc:Fallback>
        </mc:AlternateContent>
      </w:r>
      <w:r w:rsidR="007B351D">
        <w:rPr>
          <w:noProof/>
          <w:lang w:eastAsia="zh-CN"/>
        </w:rPr>
        <mc:AlternateContent>
          <mc:Choice Requires="wps">
            <w:drawing>
              <wp:anchor distT="0" distB="0" distL="114300" distR="114300" simplePos="0" relativeHeight="251630592" behindDoc="1" locked="0" layoutInCell="1" allowOverlap="1" wp14:anchorId="61A3D4E5" wp14:editId="652B4B93">
                <wp:simplePos x="0" y="0"/>
                <wp:positionH relativeFrom="column">
                  <wp:posOffset>1047115</wp:posOffset>
                </wp:positionH>
                <wp:positionV relativeFrom="paragraph">
                  <wp:posOffset>558800</wp:posOffset>
                </wp:positionV>
                <wp:extent cx="765810" cy="1403985"/>
                <wp:effectExtent l="0" t="0" r="0" b="0"/>
                <wp:wrapThrough wrapText="bothSides">
                  <wp:wrapPolygon edited="0">
                    <wp:start x="0" y="0"/>
                    <wp:lineTo x="0" y="19295"/>
                    <wp:lineTo x="20955" y="19295"/>
                    <wp:lineTo x="20955" y="0"/>
                    <wp:lineTo x="0" y="0"/>
                  </wp:wrapPolygon>
                </wp:wrapThrough>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403985"/>
                        </a:xfrm>
                        <a:prstGeom prst="rect">
                          <a:avLst/>
                        </a:prstGeom>
                        <a:solidFill>
                          <a:srgbClr val="FFFFFF"/>
                        </a:solidFill>
                        <a:ln w="9525">
                          <a:noFill/>
                          <a:miter lim="800000"/>
                          <a:headEnd/>
                          <a:tailEnd/>
                        </a:ln>
                      </wps:spPr>
                      <wps:txbx>
                        <w:txbxContent>
                          <w:p w14:paraId="1066DACD" w14:textId="77777777" w:rsidR="00FF4D25" w:rsidRPr="00D71508" w:rsidRDefault="00FF4D25" w:rsidP="007B351D">
                            <w:r>
                              <w:rPr>
                                <w:i/>
                                <w:iCs/>
                              </w:rPr>
                              <w:t>X</w:t>
                            </w:r>
                            <w:r w:rsidRPr="00D71508">
                              <w:rPr>
                                <w:i/>
                                <w:iCs/>
                                <w:vertAlign w:val="subscript"/>
                              </w:rPr>
                              <w:t>ref</w:t>
                            </w:r>
                            <w:r>
                              <w:rPr>
                                <w:i/>
                                <w:iCs/>
                                <w:vertAlign w:val="subscript"/>
                              </w:rPr>
                              <w:t xml:space="preserve">0 </w:t>
                            </w:r>
                            <w:r w:rsidRPr="00D71508">
                              <w:rPr>
                                <w:i/>
                                <w:iCs/>
                              </w:rPr>
                              <w:sym w:font="Symbol" w:char="F0BB"/>
                            </w:r>
                            <w:r>
                              <w:rPr>
                                <w:i/>
                                <w:iCs/>
                              </w:rPr>
                              <w:t xml:space="preserve"> 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A3D4E5" id="_x0000_s1411" type="#_x0000_t202" style="position:absolute;left:0;text-align:left;margin-left:82.45pt;margin-top:44pt;width:60.3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" stroked="f">
                <v:textbox style="mso-fit-shape-to-text:t">
                  <w:txbxContent>
                    <w:p w14:paraId="1066DACD" w14:textId="77777777" w:rsidR="00FF4D25" w:rsidRPr="00D71508" w:rsidRDefault="00FF4D25" w:rsidP="007B351D">
                      <w:r>
                        <w:rPr>
                          <w:i/>
                          <w:iCs/>
                        </w:rPr>
                        <w:t>X</w:t>
                      </w:r>
                      <w:r w:rsidRPr="00D71508">
                        <w:rPr>
                          <w:i/>
                          <w:iCs/>
                          <w:vertAlign w:val="subscript"/>
                        </w:rPr>
                        <w:t>ref</w:t>
                      </w:r>
                      <w:r>
                        <w:rPr>
                          <w:i/>
                          <w:iCs/>
                          <w:vertAlign w:val="subscript"/>
                        </w:rPr>
                        <w:t xml:space="preserve">0 </w:t>
                      </w:r>
                      <w:r w:rsidRPr="00D71508">
                        <w:rPr>
                          <w:i/>
                          <w:iCs/>
                        </w:rPr>
                        <w:sym w:font="Symbol" w:char="F0BB"/>
                      </w:r>
                      <w:r>
                        <w:rPr>
                          <w:i/>
                          <w:iCs/>
                        </w:rPr>
                        <w:t xml:space="preserve"> 100</w:t>
                      </w:r>
                    </w:p>
                  </w:txbxContent>
                </v:textbox>
                <w10:wrap type="through"/>
              </v:shape>
            </w:pict>
          </mc:Fallback>
        </mc:AlternateContent>
      </w:r>
      <w:r w:rsidR="007B351D">
        <w:rPr>
          <w:noProof/>
          <w:lang w:eastAsia="zh-CN"/>
        </w:rPr>
        <mc:AlternateContent>
          <mc:Choice Requires="wps">
            <w:drawing>
              <wp:anchor distT="0" distB="0" distL="114300" distR="114300" simplePos="0" relativeHeight="251631616" behindDoc="0" locked="0" layoutInCell="1" allowOverlap="1" wp14:anchorId="48FF464E" wp14:editId="0438FA80">
                <wp:simplePos x="0" y="0"/>
                <wp:positionH relativeFrom="column">
                  <wp:posOffset>2064575</wp:posOffset>
                </wp:positionH>
                <wp:positionV relativeFrom="paragraph">
                  <wp:posOffset>-2060113</wp:posOffset>
                </wp:positionV>
                <wp:extent cx="2879725" cy="0"/>
                <wp:effectExtent l="0" t="0" r="15875" b="19050"/>
                <wp:wrapNone/>
                <wp:docPr id="218" name="Connecteur droit 218"/>
                <wp:cNvGraphicFramePr/>
                <a:graphic xmlns:a="http://schemas.openxmlformats.org/drawingml/2006/main">
                  <a:graphicData uri="http://schemas.microsoft.com/office/word/2010/wordprocessingShape">
                    <wps:wsp>
                      <wps:cNvCnPr/>
                      <wps:spPr>
                        <a:xfrm>
                          <a:off x="0" y="0"/>
                          <a:ext cx="2879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BB0EFF" id="Connecteur droit 218"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55pt,-162.2pt" to="389.3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" strokecolor="#4579b8 [3044]"/>
            </w:pict>
          </mc:Fallback>
        </mc:AlternateContent>
      </w:r>
      <w:r w:rsidR="007B351D" w:rsidRPr="005C74D0">
        <w:rPr>
          <w:noProof/>
          <w:sz w:val="20"/>
          <w:szCs w:val="20"/>
          <w:lang w:eastAsia="zh-CN"/>
        </w:rPr>
        <w:drawing>
          <wp:anchor distT="0" distB="0" distL="114300" distR="114300" simplePos="0" relativeHeight="251625472" behindDoc="1" locked="0" layoutInCell="1" allowOverlap="1" wp14:anchorId="18EEC403" wp14:editId="1AE273D2">
            <wp:simplePos x="0" y="0"/>
            <wp:positionH relativeFrom="column">
              <wp:posOffset>996315</wp:posOffset>
            </wp:positionH>
            <wp:positionV relativeFrom="paragraph">
              <wp:posOffset>63500</wp:posOffset>
            </wp:positionV>
            <wp:extent cx="4428490" cy="2751455"/>
            <wp:effectExtent l="0" t="0" r="0" b="0"/>
            <wp:wrapTight wrapText="bothSides">
              <wp:wrapPolygon edited="0">
                <wp:start x="0" y="0"/>
                <wp:lineTo x="0" y="21386"/>
                <wp:lineTo x="21464" y="21386"/>
                <wp:lineTo x="21464" y="0"/>
                <wp:lineTo x="0"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28490" cy="275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C5D">
        <w:rPr>
          <w:noProof/>
          <w:lang w:eastAsia="zh-CN"/>
        </w:rPr>
        <mc:AlternateContent>
          <mc:Choice Requires="wps">
            <w:drawing>
              <wp:anchor distT="0" distB="0" distL="114300" distR="114300" simplePos="0" relativeHeight="251634688" behindDoc="1" locked="0" layoutInCell="1" allowOverlap="1" wp14:anchorId="7C81F2C3" wp14:editId="204B1AE1">
                <wp:simplePos x="0" y="0"/>
                <wp:positionH relativeFrom="column">
                  <wp:posOffset>1127760</wp:posOffset>
                </wp:positionH>
                <wp:positionV relativeFrom="paragraph">
                  <wp:posOffset>1001395</wp:posOffset>
                </wp:positionV>
                <wp:extent cx="752475" cy="1403985"/>
                <wp:effectExtent l="0" t="0" r="9525" b="1270"/>
                <wp:wrapThrough wrapText="bothSides">
                  <wp:wrapPolygon edited="0">
                    <wp:start x="0" y="0"/>
                    <wp:lineTo x="0" y="20041"/>
                    <wp:lineTo x="21327" y="20041"/>
                    <wp:lineTo x="21327" y="0"/>
                    <wp:lineTo x="0" y="0"/>
                  </wp:wrapPolygon>
                </wp:wrapThrough>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solidFill>
                          <a:srgbClr val="FFFFFF"/>
                        </a:solidFill>
                        <a:ln w="9525">
                          <a:noFill/>
                          <a:miter lim="800000"/>
                          <a:headEnd/>
                          <a:tailEnd/>
                        </a:ln>
                      </wps:spPr>
                      <wps:txbx>
                        <w:txbxContent>
                          <w:p w14:paraId="616126E3" w14:textId="77777777" w:rsidR="00FF4D25" w:rsidRDefault="00FF4D25" w:rsidP="00D71508">
                            <w:r>
                              <w:rPr>
                                <w:i/>
                                <w:iCs/>
                              </w:rPr>
                              <w:t>0,63K</w:t>
                            </w:r>
                            <w:r w:rsidRPr="00D71508">
                              <w:rPr>
                                <w:i/>
                                <w:iCs/>
                                <w:vertAlign w:val="subscript"/>
                              </w:rPr>
                              <w:t>i</w:t>
                            </w:r>
                            <w:r>
                              <w:rPr>
                                <w:i/>
                                <w:iCs/>
                              </w:rPr>
                              <w:t>X</w:t>
                            </w:r>
                            <w:r w:rsidRPr="00D71508">
                              <w:rPr>
                                <w:i/>
                                <w:iCs/>
                                <w:vertAlign w:val="subscript"/>
                              </w:rPr>
                              <w:t>ref</w:t>
                            </w:r>
                            <w:r>
                              <w:rPr>
                                <w:i/>
                                <w:iCs/>
                                <w:vertAlign w:val="subscript"/>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81F2C3" id="_x0000_s1412" type="#_x0000_t202" style="position:absolute;left:0;text-align:left;margin-left:88.8pt;margin-top:78.85pt;width:59.2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" stroked="f">
                <v:textbox style="mso-fit-shape-to-text:t">
                  <w:txbxContent>
                    <w:p w14:paraId="616126E3" w14:textId="77777777" w:rsidR="00FF4D25" w:rsidRDefault="00FF4D25" w:rsidP="00D71508">
                      <w:r>
                        <w:rPr>
                          <w:i/>
                          <w:iCs/>
                        </w:rPr>
                        <w:t>0,63K</w:t>
                      </w:r>
                      <w:r w:rsidRPr="00D71508">
                        <w:rPr>
                          <w:i/>
                          <w:iCs/>
                          <w:vertAlign w:val="subscript"/>
                        </w:rPr>
                        <w:t>i</w:t>
                      </w:r>
                      <w:r>
                        <w:rPr>
                          <w:i/>
                          <w:iCs/>
                        </w:rPr>
                        <w:t>X</w:t>
                      </w:r>
                      <w:r w:rsidRPr="00D71508">
                        <w:rPr>
                          <w:i/>
                          <w:iCs/>
                          <w:vertAlign w:val="subscript"/>
                        </w:rPr>
                        <w:t>ref</w:t>
                      </w:r>
                      <w:r>
                        <w:rPr>
                          <w:i/>
                          <w:iCs/>
                          <w:vertAlign w:val="subscript"/>
                        </w:rPr>
                        <w:t>0</w:t>
                      </w:r>
                    </w:p>
                  </w:txbxContent>
                </v:textbox>
                <w10:wrap type="through"/>
              </v:shape>
            </w:pict>
          </mc:Fallback>
        </mc:AlternateContent>
      </w:r>
      <w:r w:rsidR="00492C5D">
        <w:rPr>
          <w:noProof/>
          <w:lang w:eastAsia="zh-CN"/>
        </w:rPr>
        <mc:AlternateContent>
          <mc:Choice Requires="wps">
            <w:drawing>
              <wp:anchor distT="0" distB="0" distL="114300" distR="114300" simplePos="0" relativeHeight="251629568" behindDoc="1" locked="0" layoutInCell="1" allowOverlap="1" wp14:anchorId="7C52DCE9" wp14:editId="11F1D92C">
                <wp:simplePos x="0" y="0"/>
                <wp:positionH relativeFrom="column">
                  <wp:posOffset>4956810</wp:posOffset>
                </wp:positionH>
                <wp:positionV relativeFrom="paragraph">
                  <wp:posOffset>2211705</wp:posOffset>
                </wp:positionV>
                <wp:extent cx="480695" cy="273050"/>
                <wp:effectExtent l="0" t="0" r="0" b="0"/>
                <wp:wrapThrough wrapText="bothSides">
                  <wp:wrapPolygon edited="0">
                    <wp:start x="0" y="0"/>
                    <wp:lineTo x="0" y="19591"/>
                    <wp:lineTo x="20544" y="19591"/>
                    <wp:lineTo x="20544" y="0"/>
                    <wp:lineTo x="0" y="0"/>
                  </wp:wrapPolygon>
                </wp:wrapThrough>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73050"/>
                        </a:xfrm>
                        <a:prstGeom prst="rect">
                          <a:avLst/>
                        </a:prstGeom>
                        <a:solidFill>
                          <a:srgbClr val="FFFFFF"/>
                        </a:solidFill>
                        <a:ln w="9525">
                          <a:noFill/>
                          <a:miter lim="800000"/>
                          <a:headEnd/>
                          <a:tailEnd/>
                        </a:ln>
                      </wps:spPr>
                      <wps:txbx>
                        <w:txbxContent>
                          <w:p w14:paraId="7BDA764D" w14:textId="77777777" w:rsidR="00FF4D25" w:rsidRPr="00D71508" w:rsidRDefault="00FF4D25" w:rsidP="00492C5D">
                            <w:proofErr w:type="gramStart"/>
                            <w:r>
                              <w:t>t</w:t>
                            </w:r>
                            <w:proofErr w:type="gramEnd"/>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52DCE9" id="_x0000_s1413" type="#_x0000_t202" style="position:absolute;left:0;text-align:left;margin-left:390.3pt;margin-top:174.15pt;width:37.85pt;height: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" stroked="f">
                <v:textbox>
                  <w:txbxContent>
                    <w:p w14:paraId="7BDA764D" w14:textId="77777777" w:rsidR="00FF4D25" w:rsidRPr="00D71508" w:rsidRDefault="00FF4D25" w:rsidP="00492C5D">
                      <w:proofErr w:type="gramStart"/>
                      <w:r>
                        <w:t>t</w:t>
                      </w:r>
                      <w:proofErr w:type="gramEnd"/>
                      <w:r>
                        <w:t>(s)</w:t>
                      </w:r>
                    </w:p>
                  </w:txbxContent>
                </v:textbox>
                <w10:wrap type="through"/>
              </v:shape>
            </w:pict>
          </mc:Fallback>
        </mc:AlternateContent>
      </w:r>
      <w:r w:rsidR="00D71508">
        <w:rPr>
          <w:noProof/>
          <w:lang w:eastAsia="zh-CN"/>
        </w:rPr>
        <mc:AlternateContent>
          <mc:Choice Requires="wps">
            <w:drawing>
              <wp:anchor distT="0" distB="0" distL="114300" distR="114300" simplePos="0" relativeHeight="251633664" behindDoc="1" locked="0" layoutInCell="1" allowOverlap="1" wp14:anchorId="062530A6" wp14:editId="5BC8049A">
                <wp:simplePos x="0" y="0"/>
                <wp:positionH relativeFrom="column">
                  <wp:posOffset>1495425</wp:posOffset>
                </wp:positionH>
                <wp:positionV relativeFrom="paragraph">
                  <wp:posOffset>-15240</wp:posOffset>
                </wp:positionV>
                <wp:extent cx="813435" cy="1403985"/>
                <wp:effectExtent l="0" t="0" r="5715" b="1270"/>
                <wp:wrapThrough wrapText="bothSides">
                  <wp:wrapPolygon edited="0">
                    <wp:start x="0" y="0"/>
                    <wp:lineTo x="0" y="20041"/>
                    <wp:lineTo x="21246" y="20041"/>
                    <wp:lineTo x="21246" y="0"/>
                    <wp:lineTo x="0" y="0"/>
                  </wp:wrapPolygon>
                </wp:wrapThrough>
                <wp:docPr id="11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403985"/>
                        </a:xfrm>
                        <a:prstGeom prst="rect">
                          <a:avLst/>
                        </a:prstGeom>
                        <a:solidFill>
                          <a:srgbClr val="FFFFFF"/>
                        </a:solidFill>
                        <a:ln w="9525">
                          <a:noFill/>
                          <a:miter lim="800000"/>
                          <a:headEnd/>
                          <a:tailEnd/>
                        </a:ln>
                      </wps:spPr>
                      <wps:txbx>
                        <w:txbxContent>
                          <w:p w14:paraId="292CB760" w14:textId="77777777" w:rsidR="00FF4D25" w:rsidRDefault="00FF4D25" w:rsidP="00D71508">
                            <w:r w:rsidRPr="00D71508">
                              <w:rPr>
                                <w:i/>
                                <w:iCs/>
                              </w:rPr>
                              <w:t>X(t)</w:t>
                            </w:r>
                            <w:r>
                              <w:t xml:space="preserve"> en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2530A6" id="_x0000_s1414" type="#_x0000_t202" style="position:absolute;left:0;text-align:left;margin-left:117.75pt;margin-top:-1.2pt;width:64.0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" stroked="f">
                <v:textbox style="mso-fit-shape-to-text:t">
                  <w:txbxContent>
                    <w:p w14:paraId="292CB760" w14:textId="77777777" w:rsidR="00FF4D25" w:rsidRDefault="00FF4D25" w:rsidP="00D71508">
                      <w:r w:rsidRPr="00D71508">
                        <w:rPr>
                          <w:i/>
                          <w:iCs/>
                        </w:rPr>
                        <w:t>X(t)</w:t>
                      </w:r>
                      <w:r>
                        <w:t xml:space="preserve"> en mm</w:t>
                      </w:r>
                    </w:p>
                  </w:txbxContent>
                </v:textbox>
                <w10:wrap type="through"/>
              </v:shape>
            </w:pict>
          </mc:Fallback>
        </mc:AlternateContent>
      </w:r>
    </w:p>
    <w:p w14:paraId="5FD66EF5" w14:textId="77777777" w:rsidR="00D4529B" w:rsidRDefault="00D4529B" w:rsidP="00D4529B">
      <w:pPr>
        <w:jc w:val="both"/>
        <w:rPr>
          <w:i/>
          <w:iCs/>
        </w:rPr>
      </w:pPr>
    </w:p>
    <w:p w14:paraId="406B92E8" w14:textId="77777777" w:rsidR="00484C0C" w:rsidRDefault="00484C0C" w:rsidP="00D4529B">
      <w:pPr>
        <w:jc w:val="both"/>
        <w:rPr>
          <w:i/>
          <w:iCs/>
        </w:rPr>
      </w:pPr>
    </w:p>
    <w:p w14:paraId="79EFA951" w14:textId="77777777" w:rsidR="00484C0C" w:rsidRDefault="00484C0C" w:rsidP="00D4529B">
      <w:pPr>
        <w:jc w:val="both"/>
        <w:rPr>
          <w:i/>
          <w:iCs/>
        </w:rPr>
      </w:pPr>
    </w:p>
    <w:p w14:paraId="7A3F7CDC" w14:textId="77777777" w:rsidR="00484C0C" w:rsidRDefault="00484C0C" w:rsidP="00D4529B">
      <w:pPr>
        <w:jc w:val="both"/>
        <w:rPr>
          <w:i/>
          <w:iCs/>
        </w:rPr>
      </w:pPr>
    </w:p>
    <w:p w14:paraId="70A60E9D" w14:textId="77777777" w:rsidR="00484C0C" w:rsidRDefault="00484C0C" w:rsidP="00D4529B">
      <w:pPr>
        <w:jc w:val="both"/>
        <w:rPr>
          <w:i/>
          <w:iCs/>
        </w:rPr>
      </w:pPr>
    </w:p>
    <w:p w14:paraId="2D8B7F45" w14:textId="77777777" w:rsidR="00484C0C" w:rsidRDefault="00484C0C" w:rsidP="00D4529B">
      <w:pPr>
        <w:jc w:val="both"/>
        <w:rPr>
          <w:i/>
          <w:iCs/>
        </w:rPr>
      </w:pPr>
    </w:p>
    <w:p w14:paraId="5B9E32A3" w14:textId="77777777" w:rsidR="00484C0C" w:rsidRDefault="00484C0C" w:rsidP="00D4529B">
      <w:pPr>
        <w:jc w:val="both"/>
        <w:rPr>
          <w:i/>
          <w:iCs/>
        </w:rPr>
      </w:pPr>
    </w:p>
    <w:p w14:paraId="5F09765F" w14:textId="77777777" w:rsidR="00484C0C" w:rsidRDefault="00484C0C" w:rsidP="00D4529B">
      <w:pPr>
        <w:jc w:val="both"/>
        <w:rPr>
          <w:i/>
          <w:iCs/>
        </w:rPr>
      </w:pPr>
    </w:p>
    <w:p w14:paraId="090F0E94" w14:textId="77777777" w:rsidR="00484C0C" w:rsidRDefault="00484C0C" w:rsidP="00D4529B">
      <w:pPr>
        <w:jc w:val="both"/>
        <w:rPr>
          <w:i/>
          <w:iCs/>
        </w:rPr>
      </w:pPr>
    </w:p>
    <w:p w14:paraId="21AF051B" w14:textId="77777777" w:rsidR="00484C0C" w:rsidRDefault="00484C0C" w:rsidP="00D4529B">
      <w:pPr>
        <w:jc w:val="both"/>
        <w:rPr>
          <w:i/>
          <w:iCs/>
        </w:rPr>
      </w:pPr>
    </w:p>
    <w:p w14:paraId="52639F45" w14:textId="77777777" w:rsidR="00484C0C" w:rsidRDefault="00484C0C" w:rsidP="00D4529B">
      <w:pPr>
        <w:jc w:val="both"/>
        <w:rPr>
          <w:i/>
          <w:iCs/>
        </w:rPr>
      </w:pPr>
    </w:p>
    <w:p w14:paraId="52E1F853" w14:textId="77777777" w:rsidR="00484C0C" w:rsidRDefault="00484C0C" w:rsidP="00D4529B">
      <w:pPr>
        <w:jc w:val="both"/>
        <w:rPr>
          <w:i/>
          <w:iCs/>
        </w:rPr>
      </w:pPr>
    </w:p>
    <w:p w14:paraId="42007553" w14:textId="77777777" w:rsidR="00484C0C" w:rsidRDefault="00484C0C" w:rsidP="00D4529B">
      <w:pPr>
        <w:jc w:val="both"/>
        <w:rPr>
          <w:i/>
          <w:iCs/>
        </w:rPr>
      </w:pPr>
    </w:p>
    <w:p w14:paraId="26A1BD95" w14:textId="77777777" w:rsidR="00484C0C" w:rsidRDefault="00484C0C" w:rsidP="00D4529B">
      <w:pPr>
        <w:jc w:val="both"/>
        <w:rPr>
          <w:i/>
          <w:iCs/>
        </w:rPr>
      </w:pPr>
    </w:p>
    <w:p w14:paraId="25F2BB19" w14:textId="0FF2F8F8" w:rsidR="00484C0C" w:rsidRDefault="00484C0C" w:rsidP="00D4529B">
      <w:pPr>
        <w:jc w:val="both"/>
        <w:rPr>
          <w:i/>
          <w:iCs/>
        </w:rPr>
      </w:pPr>
    </w:p>
    <w:p w14:paraId="6C0069DF" w14:textId="5F25CE9A" w:rsidR="00484C0C" w:rsidRDefault="00484C0C" w:rsidP="00D4529B">
      <w:pPr>
        <w:jc w:val="both"/>
        <w:rPr>
          <w:i/>
          <w:iCs/>
        </w:rPr>
      </w:pPr>
    </w:p>
    <w:p w14:paraId="66EA8E44" w14:textId="19D598F5" w:rsidR="00484C0C" w:rsidRDefault="00484C0C" w:rsidP="00D4529B">
      <w:pPr>
        <w:jc w:val="both"/>
        <w:rPr>
          <w:i/>
          <w:iCs/>
        </w:rPr>
      </w:pPr>
    </w:p>
    <w:p w14:paraId="4F60A317" w14:textId="7041460A" w:rsidR="00484C0C" w:rsidRDefault="00484C0C" w:rsidP="00D4529B">
      <w:pPr>
        <w:jc w:val="both"/>
        <w:rPr>
          <w:i/>
          <w:iCs/>
        </w:rPr>
      </w:pPr>
    </w:p>
    <w:p w14:paraId="495D81C5" w14:textId="48053560" w:rsidR="00484C0C" w:rsidRDefault="00484C0C" w:rsidP="00D4529B">
      <w:pPr>
        <w:jc w:val="both"/>
        <w:rPr>
          <w:i/>
          <w:iCs/>
        </w:rPr>
      </w:pPr>
    </w:p>
    <w:p w14:paraId="2348494C" w14:textId="77777777" w:rsidR="00D4529B" w:rsidRDefault="00D4529B" w:rsidP="00D4529B">
      <w:pPr>
        <w:jc w:val="both"/>
        <w:rPr>
          <w:b/>
          <w:bCs/>
          <w:sz w:val="8"/>
          <w:szCs w:val="8"/>
        </w:rPr>
      </w:pPr>
    </w:p>
    <w:p w14:paraId="27309D36" w14:textId="77777777" w:rsidR="00D4529B" w:rsidRDefault="00D4529B" w:rsidP="004E3B90">
      <w:pPr>
        <w:pStyle w:val="question"/>
        <w:tabs>
          <w:tab w:val="left" w:pos="1134"/>
        </w:tabs>
        <w:jc w:val="both"/>
      </w:pPr>
      <w:r>
        <w:t xml:space="preserve">En </w:t>
      </w:r>
      <w:r w:rsidRPr="0025579C">
        <w:rPr>
          <w:b/>
          <w:bCs/>
        </w:rPr>
        <w:t>déduire</w:t>
      </w:r>
      <w:r>
        <w:t xml:space="preserve"> la valeur du gain K</w:t>
      </w:r>
      <w:r w:rsidRPr="00A522A8">
        <w:rPr>
          <w:vertAlign w:val="subscript"/>
        </w:rPr>
        <w:t>i</w:t>
      </w:r>
      <w:r>
        <w:t xml:space="preserve"> permettant de vérifier le </w:t>
      </w:r>
      <w:r w:rsidR="004E3B90">
        <w:t>premier</w:t>
      </w:r>
      <w:r>
        <w:t xml:space="preserve"> critère du cahier des charges.</w:t>
      </w:r>
      <w:r w:rsidR="00217EDF">
        <w:t xml:space="preserve"> </w:t>
      </w:r>
    </w:p>
    <w:p w14:paraId="0F0BE7BA" w14:textId="77777777" w:rsidR="0025579C" w:rsidRDefault="0025579C" w:rsidP="0025579C">
      <w:pPr>
        <w:pStyle w:val="question"/>
        <w:numPr>
          <w:ilvl w:val="0"/>
          <w:numId w:val="0"/>
        </w:numPr>
        <w:tabs>
          <w:tab w:val="left" w:pos="1134"/>
        </w:tabs>
        <w:ind w:left="1134"/>
        <w:jc w:val="both"/>
      </w:pPr>
    </w:p>
    <w:p w14:paraId="56C58C82" w14:textId="77777777" w:rsidR="004E3B90" w:rsidRDefault="004E3B90" w:rsidP="004E3B90">
      <w:pPr>
        <w:pStyle w:val="question"/>
        <w:tabs>
          <w:tab w:val="left" w:pos="1134"/>
        </w:tabs>
        <w:jc w:val="both"/>
      </w:pPr>
      <w:r>
        <w:t>Question pour les plus rapide</w:t>
      </w:r>
      <w:r w:rsidR="002D09FB">
        <w:t>s</w:t>
      </w:r>
      <w:r>
        <w:t xml:space="preserve"> ou ceux qui en veulent plus :</w:t>
      </w:r>
      <w:r w:rsidR="003E1B7C">
        <w:t xml:space="preserve"> hypothèses (</w:t>
      </w:r>
      <w:proofErr w:type="spellStart"/>
      <w:r w:rsidR="003E1B7C">
        <w:t>cf</w:t>
      </w:r>
      <w:proofErr w:type="spellEnd"/>
      <w:r w:rsidR="003E1B7C">
        <w:t xml:space="preserve"> annexe 1) :</w:t>
      </w:r>
    </w:p>
    <w:p w14:paraId="73AC2B12" w14:textId="77777777" w:rsidR="003E1B7C" w:rsidRDefault="003E1B7C" w:rsidP="003E1B7C">
      <w:pPr>
        <w:pStyle w:val="Paragraphedeliste"/>
      </w:pPr>
    </w:p>
    <w:p w14:paraId="2EFD3532" w14:textId="77777777" w:rsidR="003E1B7C" w:rsidRPr="003E1B7C" w:rsidRDefault="003E1B7C" w:rsidP="003E1B7C">
      <w:pPr>
        <w:pStyle w:val="question"/>
        <w:numPr>
          <w:ilvl w:val="0"/>
          <w:numId w:val="0"/>
        </w:numPr>
        <w:tabs>
          <w:tab w:val="left" w:pos="1134"/>
        </w:tabs>
        <w:ind w:left="1134"/>
        <w:jc w:val="both"/>
        <w:rPr>
          <w:lang w:val="en-US"/>
        </w:rPr>
      </w:pPr>
      <w:r w:rsidRPr="003E1B7C">
        <w:rPr>
          <w:lang w:val="en-US"/>
        </w:rPr>
        <w:t>L=160mm, l=240mm, h=90mm, D</w:t>
      </w:r>
      <w:r>
        <w:rPr>
          <w:lang w:val="en-US"/>
        </w:rPr>
        <w:t>0=600mm</w:t>
      </w:r>
    </w:p>
    <w:p w14:paraId="42EE891E" w14:textId="77777777" w:rsidR="004E3B90" w:rsidRDefault="004E3B90" w:rsidP="004E3B90">
      <w:pPr>
        <w:pStyle w:val="question"/>
        <w:numPr>
          <w:ilvl w:val="0"/>
          <w:numId w:val="0"/>
        </w:numPr>
        <w:tabs>
          <w:tab w:val="left" w:pos="1134"/>
        </w:tabs>
        <w:ind w:left="1134"/>
        <w:jc w:val="both"/>
      </w:pPr>
      <w:r w:rsidRPr="0025579C">
        <w:rPr>
          <w:b/>
          <w:bCs/>
        </w:rPr>
        <w:t>Vérifier</w:t>
      </w:r>
      <w:r>
        <w:t xml:space="preserve"> de quelle valeur </w:t>
      </w:r>
      <w:r w:rsidRPr="004E3B90">
        <w:rPr>
          <w:rFonts w:ascii="Symbol" w:hAnsi="Symbol"/>
        </w:rPr>
        <w:t></w:t>
      </w:r>
      <w:r>
        <w:t xml:space="preserve"> le volet doit tourner pour un </w:t>
      </w:r>
      <w:r w:rsidR="0025579C">
        <w:t xml:space="preserve">déplacement du vérin </w:t>
      </w:r>
      <w:r>
        <w:t>x(t) de 1</w:t>
      </w:r>
      <w:r w:rsidR="003E1B7C">
        <w:t>0</w:t>
      </w:r>
      <w:r w:rsidR="00854E61">
        <w:t>0</w:t>
      </w:r>
      <w:r>
        <w:t xml:space="preserve"> mm</w:t>
      </w:r>
      <w:r w:rsidR="002D09FB">
        <w:t xml:space="preserve"> et en </w:t>
      </w:r>
      <w:r w:rsidR="002D09FB" w:rsidRPr="002D09FB">
        <w:rPr>
          <w:b/>
          <w:bCs/>
        </w:rPr>
        <w:t>déduire</w:t>
      </w:r>
      <w:r w:rsidR="002D09FB">
        <w:t xml:space="preserve"> le diamètre d’ouverture de la tuyère en démontrant la formule donnée question 7 (</w:t>
      </w:r>
      <w:r w:rsidR="002D09FB" w:rsidRPr="002D09FB">
        <w:rPr>
          <w:b/>
          <w:bCs/>
        </w:rPr>
        <w:t>Faire</w:t>
      </w:r>
      <w:r w:rsidR="002D09FB">
        <w:t xml:space="preserve"> un schéma explicatif).</w:t>
      </w:r>
    </w:p>
    <w:p w14:paraId="540F2874" w14:textId="77777777" w:rsidR="00484C0C" w:rsidRDefault="00484C0C" w:rsidP="00135024">
      <w:pPr>
        <w:tabs>
          <w:tab w:val="right" w:pos="10206"/>
        </w:tabs>
        <w:spacing w:before="120"/>
        <w:ind w:left="142"/>
        <w:jc w:val="center"/>
        <w:rPr>
          <w:rFonts w:ascii="Myriad Pro" w:hAnsi="Myriad Pro" w:cs="Myriad Pro"/>
          <w:b/>
          <w:bCs/>
          <w:color w:val="FF0000"/>
          <w:sz w:val="36"/>
          <w:szCs w:val="36"/>
        </w:rPr>
      </w:pPr>
    </w:p>
    <w:p w14:paraId="648FBAD6" w14:textId="77777777" w:rsidR="00484C0C" w:rsidRDefault="00484C0C" w:rsidP="00135024">
      <w:pPr>
        <w:tabs>
          <w:tab w:val="right" w:pos="10206"/>
        </w:tabs>
        <w:spacing w:before="120"/>
        <w:ind w:left="142"/>
        <w:jc w:val="center"/>
        <w:rPr>
          <w:rFonts w:ascii="Myriad Pro" w:hAnsi="Myriad Pro" w:cs="Myriad Pro"/>
          <w:b/>
          <w:bCs/>
          <w:color w:val="FF0000"/>
          <w:sz w:val="36"/>
          <w:szCs w:val="36"/>
        </w:rPr>
      </w:pPr>
    </w:p>
    <w:p w14:paraId="78FF95A1" w14:textId="77777777" w:rsidR="00CC1888" w:rsidRDefault="00135024" w:rsidP="00135024">
      <w:pPr>
        <w:tabs>
          <w:tab w:val="right" w:pos="10206"/>
        </w:tabs>
        <w:spacing w:before="120"/>
        <w:ind w:left="142"/>
        <w:jc w:val="center"/>
        <w:rPr>
          <w:rFonts w:ascii="Myriad Pro" w:hAnsi="Myriad Pro" w:cs="Myriad Pro"/>
          <w:b/>
          <w:bCs/>
          <w:color w:val="FF0000"/>
          <w:sz w:val="36"/>
          <w:szCs w:val="36"/>
        </w:rPr>
      </w:pPr>
      <w:r w:rsidRPr="00135024">
        <w:rPr>
          <w:rFonts w:ascii="Myriad Pro" w:hAnsi="Myriad Pro" w:cs="Myriad Pro"/>
          <w:b/>
          <w:bCs/>
          <w:color w:val="FF0000"/>
          <w:sz w:val="36"/>
          <w:szCs w:val="36"/>
        </w:rPr>
        <w:t>Fin de l’énoncé du sujet</w:t>
      </w:r>
    </w:p>
    <w:p w14:paraId="001C454B" w14:textId="77777777" w:rsidR="00484C0C" w:rsidRPr="00135024" w:rsidRDefault="00484C0C" w:rsidP="00135024">
      <w:pPr>
        <w:tabs>
          <w:tab w:val="right" w:pos="10206"/>
        </w:tabs>
        <w:spacing w:before="120"/>
        <w:ind w:left="142"/>
        <w:jc w:val="center"/>
        <w:rPr>
          <w:rFonts w:ascii="Myriad Pro" w:hAnsi="Myriad Pro" w:cs="Myriad Pro"/>
          <w:b/>
          <w:bCs/>
        </w:rPr>
      </w:pPr>
      <w:r>
        <w:rPr>
          <w:rFonts w:ascii="Myriad Pro" w:hAnsi="Myriad Pro" w:cs="Myriad Pro"/>
          <w:b/>
          <w:bCs/>
          <w:color w:val="FF0000"/>
          <w:sz w:val="36"/>
          <w:szCs w:val="36"/>
        </w:rPr>
        <w:t>Bon courage à tous</w:t>
      </w:r>
    </w:p>
    <w:p w14:paraId="579AEED7" w14:textId="77777777" w:rsidR="006121DB" w:rsidRDefault="006121DB" w:rsidP="00135024">
      <w:pPr>
        <w:suppressAutoHyphens w:val="0"/>
        <w:rPr>
          <w:rFonts w:ascii="Myriad Pro" w:hAnsi="Myriad Pro" w:cs="Myriad Pro"/>
          <w:color w:val="FF0000"/>
        </w:rPr>
      </w:pPr>
      <w:r>
        <w:rPr>
          <w:rFonts w:ascii="Myriad Pro" w:hAnsi="Myriad Pro" w:cs="Myriad Pro"/>
          <w:color w:val="FF0000"/>
        </w:rPr>
        <w:br w:type="page"/>
      </w:r>
    </w:p>
    <w:p w14:paraId="6DC98878" w14:textId="77777777" w:rsidR="001D75A8" w:rsidRPr="00F21F2E" w:rsidRDefault="001D75A8" w:rsidP="001D75A8">
      <w:pPr>
        <w:jc w:val="center"/>
        <w:rPr>
          <w:rFonts w:cs="Arial"/>
          <w:b/>
          <w:bCs/>
          <w:i/>
          <w:iCs/>
          <w:sz w:val="28"/>
          <w:szCs w:val="28"/>
        </w:rPr>
      </w:pPr>
      <w:r w:rsidRPr="00F21F2E">
        <w:rPr>
          <w:rFonts w:cs="Arial"/>
          <w:b/>
          <w:bCs/>
          <w:i/>
          <w:iCs/>
          <w:sz w:val="28"/>
          <w:szCs w:val="28"/>
        </w:rPr>
        <w:lastRenderedPageBreak/>
        <w:t>Annexe 1</w:t>
      </w:r>
      <w:r w:rsidR="00F21F2E" w:rsidRPr="00F21F2E">
        <w:rPr>
          <w:rFonts w:cs="Arial"/>
          <w:b/>
          <w:bCs/>
          <w:i/>
          <w:iCs/>
          <w:sz w:val="28"/>
          <w:szCs w:val="28"/>
        </w:rPr>
        <w:t xml:space="preserve"> </w:t>
      </w:r>
    </w:p>
    <w:p w14:paraId="67854E11" w14:textId="77777777" w:rsidR="001D75A8" w:rsidRPr="00171C78" w:rsidRDefault="001D75A8" w:rsidP="00171C78">
      <w:pPr>
        <w:jc w:val="center"/>
        <w:rPr>
          <w:rFonts w:cs="Arial"/>
          <w:i/>
          <w:iCs/>
          <w:sz w:val="28"/>
          <w:szCs w:val="28"/>
        </w:rPr>
      </w:pPr>
      <w:r w:rsidRPr="000C0AC5">
        <w:rPr>
          <w:rFonts w:cs="Arial"/>
          <w:i/>
          <w:iCs/>
          <w:sz w:val="28"/>
          <w:szCs w:val="28"/>
        </w:rPr>
        <w:t>Mécanisme de transmis</w:t>
      </w:r>
      <w:r w:rsidR="00171C78">
        <w:rPr>
          <w:rFonts w:cs="Arial"/>
          <w:i/>
          <w:iCs/>
          <w:sz w:val="28"/>
          <w:szCs w:val="28"/>
        </w:rPr>
        <w:t>sion de mouvement pour un volet</w:t>
      </w:r>
    </w:p>
    <w:p w14:paraId="0010C05D" w14:textId="77777777" w:rsidR="001D75A8" w:rsidRDefault="002E5AB5" w:rsidP="001D75A8">
      <w:pPr>
        <w:tabs>
          <w:tab w:val="left" w:pos="142"/>
          <w:tab w:val="right" w:pos="10206"/>
        </w:tabs>
        <w:rPr>
          <w:rFonts w:ascii="Myriad Pro" w:hAnsi="Myriad Pro" w:cs="Myriad Pro"/>
          <w:b/>
          <w:bCs/>
          <w:sz w:val="40"/>
          <w:szCs w:val="40"/>
        </w:rPr>
      </w:pPr>
      <w:r>
        <w:rPr>
          <w:noProof/>
          <w:lang w:eastAsia="zh-CN"/>
        </w:rPr>
        <mc:AlternateContent>
          <mc:Choice Requires="wps">
            <w:drawing>
              <wp:anchor distT="0" distB="0" distL="114300" distR="114300" simplePos="0" relativeHeight="251657216" behindDoc="0" locked="0" layoutInCell="1" allowOverlap="1" wp14:anchorId="3FB0E975" wp14:editId="00F8F3B7">
                <wp:simplePos x="0" y="0"/>
                <wp:positionH relativeFrom="column">
                  <wp:posOffset>3332480</wp:posOffset>
                </wp:positionH>
                <wp:positionV relativeFrom="paragraph">
                  <wp:posOffset>187325</wp:posOffset>
                </wp:positionV>
                <wp:extent cx="90805" cy="1353185"/>
                <wp:effectExtent l="0" t="0" r="4445" b="0"/>
                <wp:wrapNone/>
                <wp:docPr id="802"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5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240678" id="Rectangle 802" o:spid="_x0000_s1026" style="position:absolute;margin-left:262.4pt;margin-top:14.75pt;width:7.15pt;height:106.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" stroked="f"/>
            </w:pict>
          </mc:Fallback>
        </mc:AlternateContent>
      </w:r>
      <w:r>
        <w:rPr>
          <w:noProof/>
          <w:lang w:eastAsia="zh-CN"/>
        </w:rPr>
        <mc:AlternateContent>
          <mc:Choice Requires="wps">
            <w:drawing>
              <wp:anchor distT="0" distB="0" distL="114300" distR="114300" simplePos="0" relativeHeight="251656192" behindDoc="0" locked="0" layoutInCell="1" allowOverlap="1" wp14:anchorId="69AA6E86" wp14:editId="4A5EE99D">
                <wp:simplePos x="0" y="0"/>
                <wp:positionH relativeFrom="column">
                  <wp:posOffset>-28575</wp:posOffset>
                </wp:positionH>
                <wp:positionV relativeFrom="paragraph">
                  <wp:posOffset>132715</wp:posOffset>
                </wp:positionV>
                <wp:extent cx="90805" cy="1353185"/>
                <wp:effectExtent l="0" t="0" r="4445" b="0"/>
                <wp:wrapNone/>
                <wp:docPr id="801"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5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831857" id="Rectangle 801" o:spid="_x0000_s1026" style="position:absolute;margin-left:-2.25pt;margin-top:10.45pt;width:7.15pt;height:106.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" stroked="f"/>
            </w:pict>
          </mc:Fallback>
        </mc:AlternateContent>
      </w:r>
      <w:r>
        <w:rPr>
          <w:noProof/>
          <w:lang w:eastAsia="zh-CN"/>
        </w:rPr>
        <mc:AlternateContent>
          <mc:Choice Requires="wps">
            <w:drawing>
              <wp:anchor distT="0" distB="0" distL="114300" distR="114300" simplePos="0" relativeHeight="251655168" behindDoc="0" locked="0" layoutInCell="1" allowOverlap="1" wp14:anchorId="363516A9" wp14:editId="2DB31714">
                <wp:simplePos x="0" y="0"/>
                <wp:positionH relativeFrom="column">
                  <wp:posOffset>-51435</wp:posOffset>
                </wp:positionH>
                <wp:positionV relativeFrom="paragraph">
                  <wp:posOffset>96520</wp:posOffset>
                </wp:positionV>
                <wp:extent cx="6554470" cy="90805"/>
                <wp:effectExtent l="0" t="0" r="0" b="4445"/>
                <wp:wrapNone/>
                <wp:docPr id="800"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447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A28DA4" id="Rectangle 800" o:spid="_x0000_s1026" style="position:absolute;margin-left:-4.05pt;margin-top:7.6pt;width:516.1pt;height:7.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" stroked="f"/>
            </w:pict>
          </mc:Fallback>
        </mc:AlternateContent>
      </w:r>
      <w:r w:rsidR="001D75A8">
        <w:rPr>
          <w:noProof/>
          <w:lang w:eastAsia="zh-CN"/>
        </w:rPr>
        <w:drawing>
          <wp:anchor distT="0" distB="0" distL="114300" distR="114300" simplePos="0" relativeHeight="251653120" behindDoc="1" locked="0" layoutInCell="1" allowOverlap="1" wp14:anchorId="4A893142" wp14:editId="0C338666">
            <wp:simplePos x="0" y="0"/>
            <wp:positionH relativeFrom="column">
              <wp:posOffset>3395345</wp:posOffset>
            </wp:positionH>
            <wp:positionV relativeFrom="paragraph">
              <wp:posOffset>159385</wp:posOffset>
            </wp:positionV>
            <wp:extent cx="3051175" cy="1337310"/>
            <wp:effectExtent l="0" t="0" r="0" b="0"/>
            <wp:wrapNone/>
            <wp:docPr id="287" name="Image 287" descr="Plan volet fer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lan volet ferme.t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51175" cy="1337310"/>
                    </a:xfrm>
                    <a:prstGeom prst="rect">
                      <a:avLst/>
                    </a:prstGeom>
                    <a:noFill/>
                    <a:ln>
                      <a:noFill/>
                    </a:ln>
                  </pic:spPr>
                </pic:pic>
              </a:graphicData>
            </a:graphic>
          </wp:anchor>
        </w:drawing>
      </w:r>
      <w:r w:rsidR="001D75A8">
        <w:rPr>
          <w:noProof/>
          <w:lang w:eastAsia="zh-CN"/>
        </w:rPr>
        <w:drawing>
          <wp:anchor distT="0" distB="0" distL="114300" distR="114300" simplePos="0" relativeHeight="251654144" behindDoc="1" locked="0" layoutInCell="1" allowOverlap="1" wp14:anchorId="2FB7AD3B" wp14:editId="347D706C">
            <wp:simplePos x="0" y="0"/>
            <wp:positionH relativeFrom="column">
              <wp:posOffset>10795</wp:posOffset>
            </wp:positionH>
            <wp:positionV relativeFrom="paragraph">
              <wp:posOffset>145415</wp:posOffset>
            </wp:positionV>
            <wp:extent cx="3242310" cy="1310005"/>
            <wp:effectExtent l="0" t="0" r="0" b="4445"/>
            <wp:wrapNone/>
            <wp:docPr id="286" name="Image 286" descr="Plan volet ou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lan volet ouvert.t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42310" cy="1310005"/>
                    </a:xfrm>
                    <a:prstGeom prst="rect">
                      <a:avLst/>
                    </a:prstGeom>
                    <a:noFill/>
                    <a:ln>
                      <a:noFill/>
                    </a:ln>
                  </pic:spPr>
                </pic:pic>
              </a:graphicData>
            </a:graphic>
          </wp:anchor>
        </w:drawing>
      </w:r>
    </w:p>
    <w:p w14:paraId="1DB06FA0" w14:textId="77777777" w:rsidR="001D75A8" w:rsidRDefault="001D75A8" w:rsidP="001D75A8">
      <w:pPr>
        <w:tabs>
          <w:tab w:val="left" w:pos="142"/>
          <w:tab w:val="right" w:pos="10206"/>
        </w:tabs>
        <w:jc w:val="center"/>
        <w:rPr>
          <w:rFonts w:ascii="Myriad Pro" w:hAnsi="Myriad Pro" w:cs="Myriad Pro"/>
          <w:b/>
          <w:bCs/>
          <w:sz w:val="40"/>
          <w:szCs w:val="40"/>
        </w:rPr>
      </w:pPr>
    </w:p>
    <w:p w14:paraId="14B71DAD" w14:textId="77777777" w:rsidR="001D75A8" w:rsidRDefault="001D75A8" w:rsidP="001D75A8">
      <w:pPr>
        <w:tabs>
          <w:tab w:val="left" w:pos="142"/>
          <w:tab w:val="right" w:pos="10206"/>
        </w:tabs>
        <w:jc w:val="center"/>
        <w:rPr>
          <w:rFonts w:ascii="Myriad Pro" w:hAnsi="Myriad Pro" w:cs="Myriad Pro"/>
          <w:b/>
          <w:bCs/>
          <w:sz w:val="40"/>
          <w:szCs w:val="40"/>
        </w:rPr>
      </w:pPr>
    </w:p>
    <w:p w14:paraId="4FFA4113" w14:textId="77777777" w:rsidR="001D75A8" w:rsidRPr="00376875" w:rsidRDefault="001D75A8" w:rsidP="001D75A8">
      <w:pPr>
        <w:tabs>
          <w:tab w:val="left" w:pos="142"/>
          <w:tab w:val="right" w:pos="10206"/>
        </w:tabs>
        <w:jc w:val="center"/>
        <w:rPr>
          <w:rFonts w:ascii="Myriad Pro" w:hAnsi="Myriad Pro" w:cs="Myriad Pro"/>
          <w:b/>
          <w:bCs/>
          <w:sz w:val="50"/>
          <w:szCs w:val="50"/>
        </w:rPr>
      </w:pPr>
    </w:p>
    <w:p w14:paraId="4E9F5DD4" w14:textId="77777777" w:rsidR="001D75A8" w:rsidRDefault="001D75A8" w:rsidP="001D75A8">
      <w:pPr>
        <w:tabs>
          <w:tab w:val="center" w:pos="2552"/>
          <w:tab w:val="center" w:pos="7655"/>
        </w:tabs>
        <w:jc w:val="both"/>
        <w:rPr>
          <w:rFonts w:ascii="Myriad Pro" w:hAnsi="Myriad Pro" w:cs="Myriad Pro"/>
          <w:b/>
          <w:bCs/>
        </w:rPr>
      </w:pPr>
      <w:r>
        <w:rPr>
          <w:rFonts w:ascii="Myriad Pro" w:hAnsi="Myriad Pro" w:cs="Myriad Pro"/>
          <w:b/>
          <w:bCs/>
        </w:rPr>
        <w:tab/>
      </w:r>
    </w:p>
    <w:p w14:paraId="52DF6562" w14:textId="77777777" w:rsidR="001D75A8" w:rsidRPr="00376875" w:rsidRDefault="001D75A8" w:rsidP="001D75A8">
      <w:pPr>
        <w:tabs>
          <w:tab w:val="center" w:pos="2552"/>
          <w:tab w:val="center" w:pos="7938"/>
        </w:tabs>
        <w:jc w:val="both"/>
        <w:rPr>
          <w:rFonts w:ascii="Myriad Pro" w:hAnsi="Myriad Pro" w:cs="Myriad Pro"/>
        </w:rPr>
      </w:pPr>
      <w:r>
        <w:rPr>
          <w:rFonts w:ascii="Myriad Pro" w:hAnsi="Myriad Pro" w:cs="Myriad Pro"/>
        </w:rPr>
        <w:tab/>
      </w:r>
      <w:proofErr w:type="gramStart"/>
      <w:r>
        <w:rPr>
          <w:rFonts w:ascii="Myriad Pro" w:hAnsi="Myriad Pro" w:cs="Myriad Pro"/>
        </w:rPr>
        <w:t>figure</w:t>
      </w:r>
      <w:proofErr w:type="gramEnd"/>
      <w:r>
        <w:rPr>
          <w:rFonts w:ascii="Myriad Pro" w:hAnsi="Myriad Pro" w:cs="Myriad Pro"/>
        </w:rPr>
        <w:t xml:space="preserve"> 1 – position pleine ouverture</w:t>
      </w:r>
      <w:r>
        <w:rPr>
          <w:rFonts w:ascii="Myriad Pro" w:hAnsi="Myriad Pro" w:cs="Myriad Pro"/>
        </w:rPr>
        <w:tab/>
        <w:t>figure 2 – position ouverture réduite</w:t>
      </w:r>
    </w:p>
    <w:p w14:paraId="5F41327F" w14:textId="77777777" w:rsidR="001D75A8" w:rsidRPr="00376875" w:rsidRDefault="001D75A8" w:rsidP="001D75A8">
      <w:pPr>
        <w:tabs>
          <w:tab w:val="right" w:pos="10206"/>
        </w:tabs>
        <w:jc w:val="center"/>
        <w:rPr>
          <w:rFonts w:ascii="Myriad Pro" w:hAnsi="Myriad Pro" w:cs="Myriad Pro"/>
          <w:u w:val="single"/>
        </w:rPr>
      </w:pPr>
      <w:r>
        <w:rPr>
          <w:rFonts w:ascii="Myriad Pro" w:hAnsi="Myriad Pro" w:cs="Myriad Pro"/>
          <w:u w:val="single"/>
        </w:rPr>
        <w:tab/>
      </w:r>
    </w:p>
    <w:p w14:paraId="633B206E" w14:textId="77777777" w:rsidR="001D75A8" w:rsidRPr="00F21F2E" w:rsidRDefault="00F21F2E" w:rsidP="001D75A8">
      <w:pPr>
        <w:tabs>
          <w:tab w:val="left" w:pos="142"/>
        </w:tabs>
        <w:jc w:val="center"/>
        <w:rPr>
          <w:rFonts w:ascii="Myriad Pro" w:hAnsi="Myriad Pro" w:cs="Myriad Pro"/>
          <w:b/>
          <w:bCs/>
        </w:rPr>
      </w:pPr>
      <w:r w:rsidRPr="00F21F2E">
        <w:rPr>
          <w:rFonts w:cs="Arial"/>
          <w:b/>
          <w:bCs/>
          <w:i/>
          <w:iCs/>
          <w:sz w:val="28"/>
          <w:szCs w:val="28"/>
        </w:rPr>
        <w:t xml:space="preserve">Document Réponse </w:t>
      </w:r>
      <w:r>
        <w:rPr>
          <w:rFonts w:cs="Arial"/>
          <w:b/>
          <w:bCs/>
          <w:i/>
          <w:iCs/>
          <w:sz w:val="28"/>
          <w:szCs w:val="28"/>
        </w:rPr>
        <w:t>DR</w:t>
      </w:r>
      <w:r w:rsidRPr="00F21F2E">
        <w:rPr>
          <w:rFonts w:cs="Arial"/>
          <w:b/>
          <w:bCs/>
          <w:i/>
          <w:iCs/>
          <w:sz w:val="28"/>
          <w:szCs w:val="28"/>
        </w:rPr>
        <w:t>3</w:t>
      </w:r>
    </w:p>
    <w:p w14:paraId="6E58042F" w14:textId="77777777" w:rsidR="001D75A8" w:rsidRDefault="001D75A8" w:rsidP="001D75A8">
      <w:pPr>
        <w:tabs>
          <w:tab w:val="left" w:pos="142"/>
        </w:tabs>
        <w:jc w:val="center"/>
        <w:rPr>
          <w:rFonts w:ascii="Myriad Pro" w:hAnsi="Myriad Pro" w:cs="Myriad Pro"/>
          <w:b/>
          <w:bCs/>
        </w:rPr>
      </w:pPr>
      <w:r>
        <w:rPr>
          <w:noProof/>
          <w:lang w:eastAsia="zh-CN"/>
        </w:rPr>
        <w:drawing>
          <wp:anchor distT="0" distB="0" distL="114300" distR="114300" simplePos="0" relativeHeight="251661312" behindDoc="1" locked="0" layoutInCell="1" allowOverlap="1" wp14:anchorId="4B4EBDB8" wp14:editId="26D1178F">
            <wp:simplePos x="0" y="0"/>
            <wp:positionH relativeFrom="column">
              <wp:posOffset>10160</wp:posOffset>
            </wp:positionH>
            <wp:positionV relativeFrom="paragraph">
              <wp:posOffset>42545</wp:posOffset>
            </wp:positionV>
            <wp:extent cx="3851275" cy="2796540"/>
            <wp:effectExtent l="0" t="0" r="0" b="3810"/>
            <wp:wrapNone/>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51275" cy="2796540"/>
                    </a:xfrm>
                    <a:prstGeom prst="rect">
                      <a:avLst/>
                    </a:prstGeom>
                    <a:noFill/>
                    <a:ln>
                      <a:noFill/>
                    </a:ln>
                  </pic:spPr>
                </pic:pic>
              </a:graphicData>
            </a:graphic>
          </wp:anchor>
        </w:drawing>
      </w:r>
      <w:r w:rsidR="002E5AB5">
        <w:rPr>
          <w:noProof/>
          <w:lang w:eastAsia="zh-CN"/>
        </w:rPr>
        <mc:AlternateContent>
          <mc:Choice Requires="wps">
            <w:drawing>
              <wp:anchor distT="0" distB="0" distL="114300" distR="114300" simplePos="0" relativeHeight="251659264" behindDoc="0" locked="0" layoutInCell="1" allowOverlap="1" wp14:anchorId="3E818903" wp14:editId="0A721D8C">
                <wp:simplePos x="0" y="0"/>
                <wp:positionH relativeFrom="column">
                  <wp:posOffset>5406390</wp:posOffset>
                </wp:positionH>
                <wp:positionV relativeFrom="paragraph">
                  <wp:posOffset>10160</wp:posOffset>
                </wp:positionV>
                <wp:extent cx="1059815" cy="1310640"/>
                <wp:effectExtent l="0" t="0" r="0" b="3810"/>
                <wp:wrapNone/>
                <wp:docPr id="284" name="Zone de texte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3FD7E" w14:textId="77777777" w:rsidR="00FF4D25" w:rsidRDefault="00FF4D25" w:rsidP="001D75A8">
                            <w:r>
                              <w:rPr>
                                <w:noProof/>
                                <w:position w:val="-86"/>
                                <w:lang w:eastAsia="zh-CN"/>
                              </w:rPr>
                              <w:drawing>
                                <wp:inline distT="0" distB="0" distL="0" distR="0" wp14:anchorId="28E0EFE5" wp14:editId="585FDFE9">
                                  <wp:extent cx="876300" cy="1209675"/>
                                  <wp:effectExtent l="0" t="0" r="0" b="952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76300" cy="1209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818903" id="Zone de texte 284" o:spid="_x0000_s1415" type="#_x0000_t202" style="position:absolute;left:0;text-align:left;margin-left:425.7pt;margin-top:.8pt;width:83.45pt;height:103.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" filled="f" stroked="f">
                <v:textbox style="mso-fit-shape-to-text:t">
                  <w:txbxContent>
                    <w:p w14:paraId="5C03FD7E" w14:textId="77777777" w:rsidR="00FF4D25" w:rsidRDefault="00FF4D25" w:rsidP="001D75A8">
                      <w:r>
                        <w:rPr>
                          <w:noProof/>
                          <w:position w:val="-86"/>
                          <w:lang w:eastAsia="fr-FR"/>
                        </w:rPr>
                        <w:drawing>
                          <wp:inline distT="0" distB="0" distL="0" distR="0" wp14:anchorId="28E0EFE5" wp14:editId="585FDFE9">
                            <wp:extent cx="876300" cy="1209675"/>
                            <wp:effectExtent l="0" t="0" r="0" b="952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76300" cy="1209675"/>
                                    </a:xfrm>
                                    <a:prstGeom prst="rect">
                                      <a:avLst/>
                                    </a:prstGeom>
                                    <a:noFill/>
                                    <a:ln>
                                      <a:noFill/>
                                    </a:ln>
                                  </pic:spPr>
                                </pic:pic>
                              </a:graphicData>
                            </a:graphic>
                          </wp:inline>
                        </w:drawing>
                      </w:r>
                    </w:p>
                  </w:txbxContent>
                </v:textbox>
              </v:shape>
            </w:pict>
          </mc:Fallback>
        </mc:AlternateContent>
      </w:r>
    </w:p>
    <w:p w14:paraId="41A57250" w14:textId="77777777" w:rsidR="001D75A8" w:rsidRDefault="001D75A8" w:rsidP="001D75A8">
      <w:pPr>
        <w:tabs>
          <w:tab w:val="left" w:pos="142"/>
        </w:tabs>
        <w:jc w:val="center"/>
        <w:rPr>
          <w:rFonts w:ascii="Myriad Pro" w:hAnsi="Myriad Pro" w:cs="Myriad Pro"/>
          <w:b/>
          <w:bCs/>
        </w:rPr>
      </w:pPr>
    </w:p>
    <w:p w14:paraId="031F4EFE" w14:textId="77777777" w:rsidR="001D75A8" w:rsidRDefault="001D75A8" w:rsidP="001D75A8">
      <w:pPr>
        <w:tabs>
          <w:tab w:val="left" w:pos="142"/>
        </w:tabs>
        <w:jc w:val="center"/>
        <w:rPr>
          <w:rFonts w:ascii="Myriad Pro" w:hAnsi="Myriad Pro" w:cs="Myriad Pro"/>
          <w:b/>
          <w:bCs/>
        </w:rPr>
      </w:pPr>
    </w:p>
    <w:p w14:paraId="63261746" w14:textId="77777777" w:rsidR="001D75A8" w:rsidRDefault="001D75A8" w:rsidP="001D75A8">
      <w:pPr>
        <w:tabs>
          <w:tab w:val="left" w:pos="142"/>
        </w:tabs>
        <w:jc w:val="center"/>
        <w:rPr>
          <w:rFonts w:ascii="Myriad Pro" w:hAnsi="Myriad Pro" w:cs="Myriad Pro"/>
          <w:b/>
          <w:bCs/>
        </w:rPr>
      </w:pPr>
    </w:p>
    <w:p w14:paraId="4757D0B1" w14:textId="77777777" w:rsidR="001D75A8" w:rsidRDefault="00136A7C" w:rsidP="001D75A8">
      <w:pPr>
        <w:tabs>
          <w:tab w:val="left" w:pos="142"/>
        </w:tabs>
        <w:jc w:val="center"/>
        <w:rPr>
          <w:rFonts w:ascii="Myriad Pro" w:hAnsi="Myriad Pro" w:cs="Myriad Pro"/>
          <w:b/>
          <w:bCs/>
        </w:rPr>
      </w:pPr>
      <w:r>
        <w:rPr>
          <w:noProof/>
          <w:lang w:eastAsia="zh-CN"/>
        </w:rPr>
        <mc:AlternateContent>
          <mc:Choice Requires="wps">
            <w:drawing>
              <wp:anchor distT="45720" distB="45720" distL="114300" distR="114300" simplePos="0" relativeHeight="251640832" behindDoc="0" locked="0" layoutInCell="1" allowOverlap="1" wp14:anchorId="59CAD23F" wp14:editId="54F0B04C">
                <wp:simplePos x="0" y="0"/>
                <wp:positionH relativeFrom="column">
                  <wp:posOffset>156210</wp:posOffset>
                </wp:positionH>
                <wp:positionV relativeFrom="paragraph">
                  <wp:posOffset>88265</wp:posOffset>
                </wp:positionV>
                <wp:extent cx="342900" cy="1404620"/>
                <wp:effectExtent l="0" t="0" r="0" b="1270"/>
                <wp:wrapNone/>
                <wp:docPr id="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4620"/>
                        </a:xfrm>
                        <a:prstGeom prst="rect">
                          <a:avLst/>
                        </a:prstGeom>
                        <a:solidFill>
                          <a:srgbClr val="FFFFFF"/>
                        </a:solidFill>
                        <a:ln w="9525">
                          <a:noFill/>
                          <a:miter lim="800000"/>
                          <a:headEnd/>
                          <a:tailEnd/>
                        </a:ln>
                      </wps:spPr>
                      <wps:txbx>
                        <w:txbxContent>
                          <w:p w14:paraId="37DC205E" w14:textId="77777777" w:rsidR="00FF4D25" w:rsidRPr="00136A7C" w:rsidRDefault="00FF4D25" w:rsidP="00136A7C">
                            <w:pPr>
                              <w:rPr>
                                <w:rFonts w:asciiTheme="minorBidi" w:hAnsiTheme="minorBidi" w:cstheme="minorBidi"/>
                              </w:rPr>
                            </w:pPr>
                            <w:r w:rsidRPr="00136A7C">
                              <w:rPr>
                                <w:rFonts w:asciiTheme="minorBidi" w:hAnsiTheme="minorBidi" w:cstheme="minorBidi"/>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CAD23F" id="_x0000_s1416" type="#_x0000_t202" style="position:absolute;left:0;text-align:left;margin-left:12.3pt;margin-top:6.95pt;width:27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n7EwIAAP8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" stroked="f">
                <v:textbox style="mso-fit-shape-to-text:t">
                  <w:txbxContent>
                    <w:p w14:paraId="37DC205E" w14:textId="77777777" w:rsidR="00FF4D25" w:rsidRPr="00136A7C" w:rsidRDefault="00FF4D25" w:rsidP="00136A7C">
                      <w:pPr>
                        <w:rPr>
                          <w:rFonts w:asciiTheme="minorBidi" w:hAnsiTheme="minorBidi" w:cstheme="minorBidi"/>
                        </w:rPr>
                      </w:pPr>
                      <w:r w:rsidRPr="00136A7C">
                        <w:rPr>
                          <w:rFonts w:asciiTheme="minorBidi" w:hAnsiTheme="minorBidi" w:cstheme="minorBidi"/>
                        </w:rPr>
                        <w:t>D</w:t>
                      </w:r>
                    </w:p>
                  </w:txbxContent>
                </v:textbox>
              </v:shape>
            </w:pict>
          </mc:Fallback>
        </mc:AlternateContent>
      </w:r>
      <w:r w:rsidR="001D75A8">
        <w:rPr>
          <w:noProof/>
          <w:lang w:eastAsia="zh-CN"/>
        </w:rPr>
        <w:drawing>
          <wp:anchor distT="0" distB="0" distL="114300" distR="114300" simplePos="0" relativeHeight="251638784" behindDoc="1" locked="0" layoutInCell="1" allowOverlap="1" wp14:anchorId="79879D95" wp14:editId="62B5450D">
            <wp:simplePos x="0" y="0"/>
            <wp:positionH relativeFrom="column">
              <wp:posOffset>4029710</wp:posOffset>
            </wp:positionH>
            <wp:positionV relativeFrom="paragraph">
              <wp:posOffset>222250</wp:posOffset>
            </wp:positionV>
            <wp:extent cx="2256155" cy="1445895"/>
            <wp:effectExtent l="0" t="0" r="0" b="1905"/>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56155" cy="1445895"/>
                    </a:xfrm>
                    <a:prstGeom prst="rect">
                      <a:avLst/>
                    </a:prstGeom>
                    <a:noFill/>
                    <a:ln>
                      <a:noFill/>
                    </a:ln>
                  </pic:spPr>
                </pic:pic>
              </a:graphicData>
            </a:graphic>
          </wp:anchor>
        </w:drawing>
      </w:r>
    </w:p>
    <w:p w14:paraId="0EEDF53D" w14:textId="77777777" w:rsidR="001D75A8" w:rsidRDefault="00136A7C" w:rsidP="001D75A8">
      <w:pPr>
        <w:tabs>
          <w:tab w:val="left" w:pos="142"/>
        </w:tabs>
        <w:jc w:val="center"/>
        <w:rPr>
          <w:rFonts w:ascii="Myriad Pro" w:hAnsi="Myriad Pro" w:cs="Myriad Pro"/>
          <w:b/>
          <w:bCs/>
        </w:rPr>
      </w:pPr>
      <w:r>
        <w:rPr>
          <w:rFonts w:ascii="Myriad Pro" w:hAnsi="Myriad Pro" w:cs="Myriad Pro"/>
          <w:b/>
          <w:bCs/>
          <w:noProof/>
          <w:lang w:eastAsia="zh-CN"/>
        </w:rPr>
        <mc:AlternateContent>
          <mc:Choice Requires="wps">
            <w:drawing>
              <wp:anchor distT="0" distB="0" distL="114300" distR="114300" simplePos="0" relativeHeight="251693056" behindDoc="0" locked="0" layoutInCell="1" allowOverlap="1" wp14:anchorId="41CFD8D7" wp14:editId="5DBE806D">
                <wp:simplePos x="0" y="0"/>
                <wp:positionH relativeFrom="column">
                  <wp:posOffset>893022</wp:posOffset>
                </wp:positionH>
                <wp:positionV relativeFrom="paragraph">
                  <wp:posOffset>151130</wp:posOffset>
                </wp:positionV>
                <wp:extent cx="165100" cy="164253"/>
                <wp:effectExtent l="0" t="0" r="25400" b="26670"/>
                <wp:wrapNone/>
                <wp:docPr id="222" name="Connecteur droit 222"/>
                <wp:cNvGraphicFramePr/>
                <a:graphic xmlns:a="http://schemas.openxmlformats.org/drawingml/2006/main">
                  <a:graphicData uri="http://schemas.microsoft.com/office/word/2010/wordprocessingShape">
                    <wps:wsp>
                      <wps:cNvCnPr/>
                      <wps:spPr>
                        <a:xfrm flipH="1" flipV="1">
                          <a:off x="0" y="0"/>
                          <a:ext cx="165100" cy="164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EA156C" id="Connecteur droit 222" o:spid="_x0000_s1026" style="position:absolute;flip:x y;z-index:252048384;visibility:visible;mso-wrap-style:square;mso-wrap-distance-left:9pt;mso-wrap-distance-top:0;mso-wrap-distance-right:9pt;mso-wrap-distance-bottom:0;mso-position-horizontal:absolute;mso-position-horizontal-relative:text;mso-position-vertical:absolute;mso-position-vertical-relative:text" from="70.3pt,11.9pt" to="83.3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" strokecolor="black [3040]"/>
            </w:pict>
          </mc:Fallback>
        </mc:AlternateContent>
      </w:r>
      <w:r w:rsidR="00BE4EB6">
        <w:rPr>
          <w:rFonts w:ascii="Myriad Pro" w:hAnsi="Myriad Pro" w:cs="Myriad Pro"/>
          <w:b/>
          <w:bCs/>
          <w:noProof/>
          <w:lang w:eastAsia="zh-CN"/>
        </w:rPr>
        <mc:AlternateContent>
          <mc:Choice Requires="wps">
            <w:drawing>
              <wp:anchor distT="0" distB="0" distL="114300" distR="114300" simplePos="0" relativeHeight="251639808" behindDoc="0" locked="0" layoutInCell="1" allowOverlap="1" wp14:anchorId="5F270187" wp14:editId="767270E8">
                <wp:simplePos x="0" y="0"/>
                <wp:positionH relativeFrom="column">
                  <wp:posOffset>-46990</wp:posOffset>
                </wp:positionH>
                <wp:positionV relativeFrom="paragraph">
                  <wp:posOffset>30903</wp:posOffset>
                </wp:positionV>
                <wp:extent cx="1224000" cy="252000"/>
                <wp:effectExtent l="0" t="0" r="14605" b="15240"/>
                <wp:wrapNone/>
                <wp:docPr id="1088" name="Rectangle 1088"/>
                <wp:cNvGraphicFramePr/>
                <a:graphic xmlns:a="http://schemas.openxmlformats.org/drawingml/2006/main">
                  <a:graphicData uri="http://schemas.microsoft.com/office/word/2010/wordprocessingShape">
                    <wps:wsp>
                      <wps:cNvSpPr/>
                      <wps:spPr>
                        <a:xfrm>
                          <a:off x="0" y="0"/>
                          <a:ext cx="1224000" cy="25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BD94D0" id="Rectangle 1088" o:spid="_x0000_s1026" style="position:absolute;margin-left:-3.7pt;margin-top:2.45pt;width:96.4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" fillcolor="white [3212]" strokecolor="white [3212]" strokeweight="2pt"/>
            </w:pict>
          </mc:Fallback>
        </mc:AlternateContent>
      </w:r>
    </w:p>
    <w:p w14:paraId="59E5DDF4" w14:textId="77777777" w:rsidR="001D75A8" w:rsidRDefault="001D75A8" w:rsidP="001D75A8">
      <w:pPr>
        <w:tabs>
          <w:tab w:val="left" w:pos="142"/>
        </w:tabs>
        <w:jc w:val="center"/>
        <w:rPr>
          <w:rFonts w:ascii="Myriad Pro" w:hAnsi="Myriad Pro" w:cs="Myriad Pro"/>
          <w:b/>
          <w:bCs/>
        </w:rPr>
      </w:pPr>
    </w:p>
    <w:p w14:paraId="6280CDB4" w14:textId="77777777" w:rsidR="001D75A8" w:rsidRDefault="001D75A8" w:rsidP="001D75A8">
      <w:pPr>
        <w:tabs>
          <w:tab w:val="left" w:pos="142"/>
        </w:tabs>
        <w:jc w:val="center"/>
        <w:rPr>
          <w:rFonts w:ascii="Myriad Pro" w:hAnsi="Myriad Pro" w:cs="Myriad Pro"/>
          <w:b/>
          <w:bCs/>
        </w:rPr>
      </w:pPr>
    </w:p>
    <w:p w14:paraId="02605A18" w14:textId="77777777" w:rsidR="001D75A8" w:rsidRDefault="001D75A8" w:rsidP="001D75A8">
      <w:pPr>
        <w:tabs>
          <w:tab w:val="left" w:pos="142"/>
        </w:tabs>
        <w:jc w:val="center"/>
        <w:rPr>
          <w:rFonts w:ascii="Myriad Pro" w:hAnsi="Myriad Pro" w:cs="Myriad Pro"/>
          <w:b/>
          <w:bCs/>
        </w:rPr>
      </w:pPr>
    </w:p>
    <w:p w14:paraId="456D0D2E" w14:textId="77777777" w:rsidR="001D75A8" w:rsidRDefault="001D75A8" w:rsidP="001D75A8">
      <w:pPr>
        <w:tabs>
          <w:tab w:val="left" w:pos="142"/>
        </w:tabs>
        <w:jc w:val="center"/>
        <w:rPr>
          <w:rFonts w:ascii="Myriad Pro" w:hAnsi="Myriad Pro" w:cs="Myriad Pro"/>
          <w:b/>
          <w:bCs/>
        </w:rPr>
      </w:pPr>
    </w:p>
    <w:p w14:paraId="039F7BFA" w14:textId="77777777" w:rsidR="001D75A8" w:rsidRDefault="001D75A8" w:rsidP="001D75A8">
      <w:pPr>
        <w:tabs>
          <w:tab w:val="left" w:pos="142"/>
        </w:tabs>
        <w:jc w:val="center"/>
        <w:rPr>
          <w:rFonts w:ascii="Myriad Pro" w:hAnsi="Myriad Pro" w:cs="Myriad Pro"/>
          <w:b/>
          <w:bCs/>
        </w:rPr>
      </w:pPr>
    </w:p>
    <w:p w14:paraId="1863DD45" w14:textId="77777777" w:rsidR="001D75A8" w:rsidRDefault="001D75A8" w:rsidP="001D75A8">
      <w:pPr>
        <w:tabs>
          <w:tab w:val="left" w:pos="142"/>
        </w:tabs>
        <w:jc w:val="center"/>
        <w:rPr>
          <w:rFonts w:ascii="Myriad Pro" w:hAnsi="Myriad Pro" w:cs="Myriad Pro"/>
          <w:b/>
          <w:bCs/>
        </w:rPr>
      </w:pPr>
    </w:p>
    <w:p w14:paraId="4A2C636D" w14:textId="77777777" w:rsidR="001D75A8" w:rsidRDefault="001D75A8" w:rsidP="001D75A8">
      <w:pPr>
        <w:tabs>
          <w:tab w:val="left" w:pos="142"/>
        </w:tabs>
        <w:jc w:val="center"/>
        <w:rPr>
          <w:rFonts w:ascii="Myriad Pro" w:hAnsi="Myriad Pro" w:cs="Myriad Pro"/>
          <w:b/>
          <w:bCs/>
        </w:rPr>
      </w:pPr>
    </w:p>
    <w:p w14:paraId="23EF31C1" w14:textId="77777777" w:rsidR="001D75A8" w:rsidRDefault="001D75A8" w:rsidP="001D75A8">
      <w:pPr>
        <w:tabs>
          <w:tab w:val="left" w:pos="142"/>
        </w:tabs>
        <w:jc w:val="center"/>
        <w:rPr>
          <w:rFonts w:ascii="Myriad Pro" w:hAnsi="Myriad Pro" w:cs="Myriad Pro"/>
          <w:b/>
          <w:bCs/>
        </w:rPr>
      </w:pPr>
    </w:p>
    <w:p w14:paraId="2A5474D5" w14:textId="77777777" w:rsidR="001D75A8" w:rsidRDefault="001D75A8" w:rsidP="001D75A8">
      <w:pPr>
        <w:tabs>
          <w:tab w:val="left" w:pos="142"/>
        </w:tabs>
        <w:jc w:val="center"/>
        <w:rPr>
          <w:rFonts w:ascii="Myriad Pro" w:hAnsi="Myriad Pro" w:cs="Myriad Pro"/>
          <w:b/>
          <w:bCs/>
        </w:rPr>
      </w:pPr>
    </w:p>
    <w:p w14:paraId="0512E04E" w14:textId="77777777" w:rsidR="001D75A8" w:rsidRDefault="001D75A8" w:rsidP="001D75A8">
      <w:pPr>
        <w:tabs>
          <w:tab w:val="left" w:pos="142"/>
        </w:tabs>
        <w:jc w:val="center"/>
        <w:rPr>
          <w:rFonts w:ascii="Myriad Pro" w:hAnsi="Myriad Pro" w:cs="Myriad Pro"/>
          <w:b/>
          <w:bCs/>
        </w:rPr>
      </w:pPr>
    </w:p>
    <w:p w14:paraId="4033CA68" w14:textId="77777777" w:rsidR="001D75A8" w:rsidRDefault="002E5AB5" w:rsidP="001D75A8">
      <w:pPr>
        <w:tabs>
          <w:tab w:val="center" w:pos="2835"/>
          <w:tab w:val="center" w:pos="8505"/>
        </w:tabs>
        <w:jc w:val="both"/>
        <w:rPr>
          <w:rFonts w:ascii="Myriad Pro" w:hAnsi="Myriad Pro" w:cs="Myriad Pro"/>
        </w:rPr>
      </w:pPr>
      <w:r>
        <w:rPr>
          <w:noProof/>
          <w:lang w:eastAsia="zh-CN"/>
        </w:rPr>
        <mc:AlternateContent>
          <mc:Choice Requires="wps">
            <w:drawing>
              <wp:anchor distT="0" distB="0" distL="114300" distR="114300" simplePos="0" relativeHeight="251662336" behindDoc="0" locked="0" layoutInCell="1" allowOverlap="1" wp14:anchorId="6E4533B9" wp14:editId="6FDE3325">
                <wp:simplePos x="0" y="0"/>
                <wp:positionH relativeFrom="column">
                  <wp:posOffset>3531235</wp:posOffset>
                </wp:positionH>
                <wp:positionV relativeFrom="paragraph">
                  <wp:posOffset>127000</wp:posOffset>
                </wp:positionV>
                <wp:extent cx="397510" cy="353695"/>
                <wp:effectExtent l="0" t="0" r="0" b="8255"/>
                <wp:wrapNone/>
                <wp:docPr id="281" name="Zone de texte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7C133" w14:textId="77777777" w:rsidR="00FF4D25" w:rsidRPr="00BB4F19" w:rsidRDefault="00FF4D25" w:rsidP="001D75A8">
                            <w:pPr>
                              <w:rPr>
                                <w:rFonts w:ascii="Myriad Pro" w:hAnsi="Myriad Pro" w:cs="Myriad Pro"/>
                              </w:rPr>
                            </w:pPr>
                            <w:r w:rsidRPr="00BB4F19">
                              <w:rPr>
                                <w:rFonts w:ascii="Myriad Pro" w:hAnsi="Myriad Pro" w:cs="Myriad Pro"/>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4533B9" id="Zone de texte 281" o:spid="_x0000_s1417" type="#_x0000_t202" style="position:absolute;left:0;text-align:left;margin-left:278.05pt;margin-top:10pt;width:31.3pt;height:2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" filled="f" stroked="f">
                <v:textbox>
                  <w:txbxContent>
                    <w:p w14:paraId="2057C133" w14:textId="77777777" w:rsidR="00FF4D25" w:rsidRPr="00BB4F19" w:rsidRDefault="00FF4D25" w:rsidP="001D75A8">
                      <w:pPr>
                        <w:rPr>
                          <w:rFonts w:ascii="Myriad Pro" w:hAnsi="Myriad Pro" w:cs="Myriad Pro"/>
                        </w:rPr>
                      </w:pPr>
                      <w:r w:rsidRPr="00BB4F19">
                        <w:rPr>
                          <w:rFonts w:ascii="Myriad Pro" w:hAnsi="Myriad Pro" w:cs="Myriad Pro"/>
                        </w:rPr>
                        <w:t>E</w:t>
                      </w:r>
                    </w:p>
                  </w:txbxContent>
                </v:textbox>
              </v:shape>
            </w:pict>
          </mc:Fallback>
        </mc:AlternateContent>
      </w:r>
      <w:r w:rsidR="001D75A8">
        <w:rPr>
          <w:rFonts w:ascii="Myriad Pro" w:hAnsi="Myriad Pro" w:cs="Myriad Pro"/>
          <w:b/>
          <w:bCs/>
        </w:rPr>
        <w:tab/>
      </w:r>
      <w:proofErr w:type="gramStart"/>
      <w:r w:rsidR="001D75A8">
        <w:rPr>
          <w:rFonts w:ascii="Myriad Pro" w:hAnsi="Myriad Pro" w:cs="Myriad Pro"/>
        </w:rPr>
        <w:t>figure</w:t>
      </w:r>
      <w:proofErr w:type="gramEnd"/>
      <w:r w:rsidR="001D75A8">
        <w:rPr>
          <w:rFonts w:ascii="Myriad Pro" w:hAnsi="Myriad Pro" w:cs="Myriad Pro"/>
        </w:rPr>
        <w:t xml:space="preserve"> 3 – Schéma cinématique</w:t>
      </w:r>
      <w:r w:rsidR="00F21F2E">
        <w:rPr>
          <w:rFonts w:ascii="Myriad Pro" w:hAnsi="Myriad Pro" w:cs="Myriad Pro"/>
        </w:rPr>
        <w:t xml:space="preserve"> </w:t>
      </w:r>
      <w:r w:rsidR="00BE4EB6">
        <w:rPr>
          <w:rFonts w:ascii="Myriad Pro" w:hAnsi="Myriad Pro" w:cs="Myriad Pro"/>
        </w:rPr>
        <w:t>partiel</w:t>
      </w:r>
      <w:r w:rsidR="001D75A8">
        <w:rPr>
          <w:rFonts w:ascii="Myriad Pro" w:hAnsi="Myriad Pro" w:cs="Myriad Pro"/>
        </w:rPr>
        <w:tab/>
        <w:t>figure 4 – figure de changement de bases</w:t>
      </w:r>
    </w:p>
    <w:p w14:paraId="1DE8C8DB" w14:textId="77777777" w:rsidR="001D75A8" w:rsidRPr="00D66F3E" w:rsidRDefault="001D75A8" w:rsidP="001D75A8">
      <w:pPr>
        <w:tabs>
          <w:tab w:val="center" w:pos="2835"/>
          <w:tab w:val="center" w:pos="8505"/>
        </w:tabs>
        <w:jc w:val="right"/>
        <w:rPr>
          <w:rFonts w:ascii="Myriad Pro" w:hAnsi="Myriad Pro" w:cs="Myriad Pro"/>
          <w:i/>
        </w:rPr>
      </w:pPr>
      <w:r w:rsidRPr="00D66F3E">
        <w:rPr>
          <w:rFonts w:ascii="Myriad Pro" w:hAnsi="Myriad Pro" w:cs="Myriad Pro"/>
          <w:i/>
        </w:rPr>
        <w:t>(</w:t>
      </w:r>
      <w:proofErr w:type="gramStart"/>
      <w:r w:rsidRPr="00D66F3E">
        <w:rPr>
          <w:rFonts w:ascii="Myriad Pro" w:hAnsi="Myriad Pro" w:cs="Myriad Pro"/>
          <w:i/>
        </w:rPr>
        <w:t>à</w:t>
      </w:r>
      <w:proofErr w:type="gramEnd"/>
      <w:r w:rsidRPr="00D66F3E">
        <w:rPr>
          <w:rFonts w:ascii="Myriad Pro" w:hAnsi="Myriad Pro" w:cs="Myriad Pro"/>
          <w:i/>
        </w:rPr>
        <w:t xml:space="preserve"> titre complémentaire)</w:t>
      </w:r>
    </w:p>
    <w:p w14:paraId="066E4192" w14:textId="77777777" w:rsidR="001D75A8" w:rsidRDefault="001D75A8" w:rsidP="001D75A8">
      <w:pPr>
        <w:tabs>
          <w:tab w:val="left" w:pos="142"/>
        </w:tabs>
        <w:rPr>
          <w:rFonts w:ascii="Myriad Pro" w:hAnsi="Myriad Pro" w:cs="Myriad Pro"/>
          <w:b/>
          <w:bCs/>
        </w:rPr>
      </w:pPr>
      <w:r>
        <w:rPr>
          <w:noProof/>
          <w:lang w:eastAsia="zh-CN"/>
        </w:rPr>
        <w:drawing>
          <wp:anchor distT="0" distB="0" distL="114300" distR="114300" simplePos="0" relativeHeight="251658240" behindDoc="1" locked="0" layoutInCell="1" allowOverlap="1" wp14:anchorId="3A5D04DC" wp14:editId="1D902D7D">
            <wp:simplePos x="0" y="0"/>
            <wp:positionH relativeFrom="column">
              <wp:posOffset>51435</wp:posOffset>
            </wp:positionH>
            <wp:positionV relativeFrom="paragraph">
              <wp:posOffset>27305</wp:posOffset>
            </wp:positionV>
            <wp:extent cx="4143375" cy="3300095"/>
            <wp:effectExtent l="0" t="0" r="9525" b="0"/>
            <wp:wrapNone/>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43375" cy="3300095"/>
                    </a:xfrm>
                    <a:prstGeom prst="rect">
                      <a:avLst/>
                    </a:prstGeom>
                    <a:noFill/>
                    <a:ln>
                      <a:noFill/>
                    </a:ln>
                  </pic:spPr>
                </pic:pic>
              </a:graphicData>
            </a:graphic>
          </wp:anchor>
        </w:drawing>
      </w:r>
    </w:p>
    <w:p w14:paraId="4ED62081" w14:textId="77777777" w:rsidR="001D75A8" w:rsidRDefault="002E5AB5" w:rsidP="001D75A8">
      <w:pPr>
        <w:jc w:val="center"/>
        <w:rPr>
          <w:rFonts w:cs="Arial"/>
          <w:i/>
          <w:iCs/>
          <w:sz w:val="28"/>
          <w:szCs w:val="28"/>
        </w:rPr>
      </w:pPr>
      <w:r>
        <w:rPr>
          <w:noProof/>
          <w:lang w:eastAsia="zh-CN"/>
        </w:rPr>
        <mc:AlternateContent>
          <mc:Choice Requires="wps">
            <w:drawing>
              <wp:anchor distT="0" distB="0" distL="114300" distR="114300" simplePos="0" relativeHeight="251660288" behindDoc="0" locked="0" layoutInCell="1" allowOverlap="1" wp14:anchorId="3F2DC56A" wp14:editId="59FB4567">
                <wp:simplePos x="0" y="0"/>
                <wp:positionH relativeFrom="column">
                  <wp:posOffset>3390900</wp:posOffset>
                </wp:positionH>
                <wp:positionV relativeFrom="paragraph">
                  <wp:posOffset>66675</wp:posOffset>
                </wp:positionV>
                <wp:extent cx="755650" cy="407670"/>
                <wp:effectExtent l="0" t="0" r="6350" b="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DA4100" id="Rectangle 279" o:spid="_x0000_s1026" style="position:absolute;margin-left:267pt;margin-top:5.25pt;width:59.5pt;height:32.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" stroked="f"/>
            </w:pict>
          </mc:Fallback>
        </mc:AlternateContent>
      </w:r>
    </w:p>
    <w:p w14:paraId="07A9E3FC" w14:textId="77777777" w:rsidR="001D75A8" w:rsidRDefault="001D75A8" w:rsidP="001D75A8">
      <w:pPr>
        <w:jc w:val="center"/>
        <w:rPr>
          <w:rFonts w:cs="Arial"/>
          <w:i/>
          <w:iCs/>
          <w:sz w:val="28"/>
          <w:szCs w:val="28"/>
        </w:rPr>
      </w:pPr>
    </w:p>
    <w:p w14:paraId="1B9BFC56" w14:textId="77777777" w:rsidR="001D75A8" w:rsidRDefault="001D75A8" w:rsidP="001D75A8">
      <w:pPr>
        <w:jc w:val="center"/>
        <w:rPr>
          <w:rFonts w:cs="Arial"/>
          <w:i/>
          <w:iCs/>
          <w:sz w:val="28"/>
          <w:szCs w:val="28"/>
        </w:rPr>
      </w:pPr>
    </w:p>
    <w:p w14:paraId="4A2C3526" w14:textId="77777777" w:rsidR="001D75A8" w:rsidRDefault="001D75A8" w:rsidP="001D75A8">
      <w:pPr>
        <w:jc w:val="right"/>
        <w:rPr>
          <w:rFonts w:cs="Arial"/>
          <w:i/>
          <w:iCs/>
          <w:sz w:val="28"/>
          <w:szCs w:val="28"/>
        </w:rPr>
      </w:pPr>
      <w:r>
        <w:rPr>
          <w:rFonts w:cs="Arial"/>
          <w:i/>
          <w:iCs/>
          <w:noProof/>
          <w:sz w:val="28"/>
          <w:szCs w:val="28"/>
          <w:lang w:eastAsia="zh-CN"/>
        </w:rPr>
        <w:drawing>
          <wp:inline distT="0" distB="0" distL="0" distR="0" wp14:anchorId="17A26EB7" wp14:editId="4D7E2458">
            <wp:extent cx="3021117" cy="2343150"/>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23266" cy="2344817"/>
                    </a:xfrm>
                    <a:prstGeom prst="rect">
                      <a:avLst/>
                    </a:prstGeom>
                    <a:noFill/>
                  </pic:spPr>
                </pic:pic>
              </a:graphicData>
            </a:graphic>
          </wp:inline>
        </w:drawing>
      </w:r>
    </w:p>
    <w:p w14:paraId="1CFFDEB4" w14:textId="77777777" w:rsidR="001D75A8" w:rsidRDefault="001D75A8" w:rsidP="001D75A8">
      <w:pPr>
        <w:rPr>
          <w:rFonts w:cs="Arial"/>
          <w:i/>
          <w:iCs/>
          <w:sz w:val="28"/>
          <w:szCs w:val="28"/>
        </w:rPr>
      </w:pPr>
    </w:p>
    <w:p w14:paraId="1F0F6873" w14:textId="77777777" w:rsidR="001D75A8" w:rsidRDefault="001D75A8" w:rsidP="001D75A8">
      <w:pPr>
        <w:tabs>
          <w:tab w:val="left" w:pos="5954"/>
        </w:tabs>
        <w:jc w:val="both"/>
        <w:rPr>
          <w:rFonts w:ascii="Myriad Pro" w:hAnsi="Myriad Pro" w:cs="Myriad Pro"/>
        </w:rPr>
      </w:pPr>
      <w:proofErr w:type="gramStart"/>
      <w:r>
        <w:rPr>
          <w:rFonts w:ascii="Myriad Pro" w:hAnsi="Myriad Pro" w:cs="Myriad Pro"/>
        </w:rPr>
        <w:t>figure</w:t>
      </w:r>
      <w:proofErr w:type="gramEnd"/>
      <w:r>
        <w:rPr>
          <w:rFonts w:ascii="Myriad Pro" w:hAnsi="Myriad Pro" w:cs="Myriad Pro"/>
        </w:rPr>
        <w:t xml:space="preserve"> 5 – Loi de comportement cinématique</w:t>
      </w:r>
      <w:r>
        <w:rPr>
          <w:rFonts w:ascii="Myriad Pro" w:hAnsi="Myriad Pro" w:cs="Myriad Pro"/>
        </w:rPr>
        <w:tab/>
      </w:r>
      <w:r w:rsidR="00D7315F">
        <w:rPr>
          <w:rFonts w:ascii="Myriad Pro" w:hAnsi="Myriad Pro" w:cs="Myriad Pro"/>
        </w:rPr>
        <w:tab/>
      </w:r>
      <w:r w:rsidR="00D7315F">
        <w:rPr>
          <w:rFonts w:ascii="Myriad Pro" w:hAnsi="Myriad Pro" w:cs="Myriad Pro"/>
        </w:rPr>
        <w:tab/>
      </w:r>
      <w:r>
        <w:rPr>
          <w:rFonts w:ascii="Myriad Pro" w:hAnsi="Myriad Pro" w:cs="Myriad Pro"/>
        </w:rPr>
        <w:t>figure 6 - F</w:t>
      </w:r>
      <w:r w:rsidR="00D7315F">
        <w:rPr>
          <w:rFonts w:ascii="Myriad Pro" w:hAnsi="Myriad Pro" w:cs="Myriad Pro"/>
        </w:rPr>
        <w:t>igures de calcul</w:t>
      </w:r>
    </w:p>
    <w:p w14:paraId="2D26BB13" w14:textId="77777777" w:rsidR="00E15728" w:rsidRPr="00F21F2E" w:rsidRDefault="00E15728">
      <w:pPr>
        <w:pageBreakBefore/>
        <w:jc w:val="center"/>
        <w:rPr>
          <w:rFonts w:cs="Arial"/>
          <w:b/>
          <w:bCs/>
          <w:i/>
          <w:iCs/>
          <w:sz w:val="28"/>
          <w:szCs w:val="28"/>
        </w:rPr>
      </w:pPr>
      <w:r w:rsidRPr="00F21F2E">
        <w:rPr>
          <w:rFonts w:cs="Arial"/>
          <w:b/>
          <w:bCs/>
          <w:i/>
          <w:iCs/>
          <w:sz w:val="28"/>
          <w:szCs w:val="28"/>
        </w:rPr>
        <w:lastRenderedPageBreak/>
        <w:t>Document Réponse DR1</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3"/>
      </w:tblGrid>
      <w:tr w:rsidR="00E15728" w14:paraId="1454AC69" w14:textId="77777777">
        <w:tc>
          <w:tcPr>
            <w:tcW w:w="10203" w:type="dxa"/>
            <w:tcBorders>
              <w:top w:val="single" w:sz="1" w:space="0" w:color="000000"/>
              <w:left w:val="single" w:sz="1" w:space="0" w:color="000000"/>
              <w:bottom w:val="single" w:sz="1" w:space="0" w:color="000000"/>
              <w:right w:val="single" w:sz="1" w:space="0" w:color="000000"/>
            </w:tcBorders>
            <w:shd w:val="clear" w:color="auto" w:fill="auto"/>
          </w:tcPr>
          <w:p w14:paraId="41E3A3B1" w14:textId="48469456" w:rsidR="007F157E" w:rsidRPr="003B169A" w:rsidRDefault="00E15728">
            <w:pPr>
              <w:pStyle w:val="Contenudetableau"/>
              <w:jc w:val="both"/>
            </w:pPr>
            <w:r w:rsidRPr="003B169A">
              <w:rPr>
                <w:b/>
                <w:bCs/>
              </w:rPr>
              <w:t xml:space="preserve">Question </w:t>
            </w:r>
            <w:proofErr w:type="gramStart"/>
            <w:r w:rsidR="00F51A72">
              <w:rPr>
                <w:b/>
                <w:bCs/>
              </w:rPr>
              <w:t>20</w:t>
            </w:r>
            <w:r w:rsidRPr="003B169A">
              <w:rPr>
                <w:b/>
                <w:bCs/>
              </w:rPr>
              <w:t>:</w:t>
            </w:r>
            <w:proofErr w:type="gramEnd"/>
            <w:r w:rsidRPr="003B169A">
              <w:rPr>
                <w:b/>
                <w:bCs/>
              </w:rPr>
              <w:t xml:space="preserve"> </w:t>
            </w:r>
            <w:r w:rsidR="00C60DF9" w:rsidRPr="003B169A">
              <w:t>Schéma bloc</w:t>
            </w:r>
            <w:r w:rsidRPr="003B169A">
              <w:t xml:space="preserve"> à compléter</w:t>
            </w:r>
          </w:p>
          <w:p w14:paraId="550B8455" w14:textId="77777777" w:rsidR="00E15728" w:rsidRDefault="00E15728">
            <w:pPr>
              <w:pStyle w:val="Contenudetableau"/>
              <w:jc w:val="center"/>
              <w:rPr>
                <w:sz w:val="8"/>
                <w:szCs w:val="8"/>
              </w:rPr>
            </w:pPr>
          </w:p>
          <w:p w14:paraId="35E09236" w14:textId="77777777" w:rsidR="00C60DF9" w:rsidRDefault="00631A6F">
            <w:pPr>
              <w:pStyle w:val="Contenudetableau"/>
              <w:jc w:val="center"/>
              <w:rPr>
                <w:sz w:val="8"/>
                <w:szCs w:val="8"/>
              </w:rPr>
            </w:pPr>
            <w:r>
              <w:rPr>
                <w:noProof/>
                <w:lang w:eastAsia="zh-CN"/>
              </w:rPr>
              <mc:AlternateContent>
                <mc:Choice Requires="wps">
                  <w:drawing>
                    <wp:anchor distT="0" distB="0" distL="114300" distR="114300" simplePos="0" relativeHeight="251692032" behindDoc="0" locked="0" layoutInCell="1" allowOverlap="1" wp14:anchorId="7B4510D8" wp14:editId="23A4163F">
                      <wp:simplePos x="0" y="0"/>
                      <wp:positionH relativeFrom="column">
                        <wp:posOffset>1959577</wp:posOffset>
                      </wp:positionH>
                      <wp:positionV relativeFrom="paragraph">
                        <wp:posOffset>562173</wp:posOffset>
                      </wp:positionV>
                      <wp:extent cx="457200" cy="273132"/>
                      <wp:effectExtent l="0" t="0" r="0" b="0"/>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3132"/>
                              </a:xfrm>
                              <a:prstGeom prst="rect">
                                <a:avLst/>
                              </a:prstGeom>
                              <a:solidFill>
                                <a:srgbClr val="FFFFFF"/>
                              </a:solidFill>
                              <a:ln w="9525">
                                <a:noFill/>
                                <a:miter lim="800000"/>
                                <a:headEnd/>
                                <a:tailEnd/>
                              </a:ln>
                            </wps:spPr>
                            <wps:txbx>
                              <w:txbxContent>
                                <w:p w14:paraId="2659FCB7" w14:textId="77777777" w:rsidR="00FF4D25" w:rsidRPr="00631A6F" w:rsidRDefault="00FF4D25" w:rsidP="00631A6F">
                                  <w:pPr>
                                    <w:rPr>
                                      <w:rFonts w:ascii="Arial" w:hAnsi="Arial" w:cs="Arial"/>
                                      <w:sz w:val="22"/>
                                      <w:szCs w:val="22"/>
                                    </w:rPr>
                                  </w:pPr>
                                  <w:r w:rsidRPr="00631A6F">
                                    <w:rPr>
                                      <w:rFonts w:ascii="Arial" w:hAnsi="Arial" w:cs="Arial"/>
                                      <w:sz w:val="22"/>
                                      <w:szCs w:val="22"/>
                                    </w:rPr>
                                    <w:t>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4510D8" id="_x0000_s1418" type="#_x0000_t202" style="position:absolute;left:0;text-align:left;margin-left:154.3pt;margin-top:44.25pt;width:36pt;height: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" stroked="f">
                      <v:textbox>
                        <w:txbxContent>
                          <w:p w14:paraId="2659FCB7" w14:textId="77777777" w:rsidR="00FF4D25" w:rsidRPr="00631A6F" w:rsidRDefault="00FF4D25" w:rsidP="00631A6F">
                            <w:pPr>
                              <w:rPr>
                                <w:rFonts w:ascii="Arial" w:hAnsi="Arial" w:cs="Arial"/>
                                <w:sz w:val="22"/>
                                <w:szCs w:val="22"/>
                              </w:rPr>
                            </w:pPr>
                            <w:r w:rsidRPr="00631A6F">
                              <w:rPr>
                                <w:rFonts w:ascii="Arial" w:hAnsi="Arial" w:cs="Arial"/>
                                <w:sz w:val="22"/>
                                <w:szCs w:val="22"/>
                              </w:rPr>
                              <w:t>P(p)</w:t>
                            </w:r>
                          </w:p>
                        </w:txbxContent>
                      </v:textbox>
                    </v:shape>
                  </w:pict>
                </mc:Fallback>
              </mc:AlternateContent>
            </w:r>
            <w:r w:rsidR="00697803">
              <w:rPr>
                <w:noProof/>
                <w:sz w:val="8"/>
                <w:szCs w:val="8"/>
                <w:lang w:eastAsia="zh-CN"/>
              </w:rPr>
              <w:drawing>
                <wp:inline distT="0" distB="0" distL="0" distR="0" wp14:anchorId="68F63864" wp14:editId="48DE356F">
                  <wp:extent cx="6238875" cy="1858025"/>
                  <wp:effectExtent l="0" t="0" r="0" b="8890"/>
                  <wp:docPr id="1361" name="Imag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41717" cy="1858871"/>
                          </a:xfrm>
                          <a:prstGeom prst="rect">
                            <a:avLst/>
                          </a:prstGeom>
                          <a:noFill/>
                        </pic:spPr>
                      </pic:pic>
                    </a:graphicData>
                  </a:graphic>
                </wp:inline>
              </w:drawing>
            </w:r>
          </w:p>
          <w:p w14:paraId="0355F996" w14:textId="77777777" w:rsidR="007F157E" w:rsidRDefault="007F157E" w:rsidP="009D5B0A">
            <w:pPr>
              <w:pStyle w:val="Contenudetableau"/>
              <w:rPr>
                <w:sz w:val="8"/>
                <w:szCs w:val="8"/>
              </w:rPr>
            </w:pPr>
          </w:p>
        </w:tc>
      </w:tr>
    </w:tbl>
    <w:p w14:paraId="0F670579" w14:textId="77777777" w:rsidR="00E15728" w:rsidRDefault="00E15728">
      <w:pPr>
        <w:pStyle w:val="question"/>
        <w:numPr>
          <w:ilvl w:val="0"/>
          <w:numId w:val="0"/>
        </w:numPr>
        <w:rPr>
          <w:sz w:val="8"/>
          <w:szCs w:val="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3"/>
      </w:tblGrid>
      <w:tr w:rsidR="00E15728" w14:paraId="252923D0" w14:textId="77777777">
        <w:tc>
          <w:tcPr>
            <w:tcW w:w="10203" w:type="dxa"/>
            <w:tcBorders>
              <w:top w:val="single" w:sz="1" w:space="0" w:color="000000"/>
              <w:left w:val="single" w:sz="1" w:space="0" w:color="000000"/>
              <w:bottom w:val="single" w:sz="1" w:space="0" w:color="000000"/>
              <w:right w:val="single" w:sz="1" w:space="0" w:color="000000"/>
            </w:tcBorders>
            <w:shd w:val="clear" w:color="auto" w:fill="auto"/>
          </w:tcPr>
          <w:p w14:paraId="7E49B7D0" w14:textId="6AD530D0" w:rsidR="00697803" w:rsidRPr="003B169A" w:rsidRDefault="00001E78">
            <w:pPr>
              <w:pStyle w:val="Contenudetableau"/>
              <w:jc w:val="both"/>
            </w:pPr>
            <w:r w:rsidRPr="003B169A">
              <w:rPr>
                <w:b/>
                <w:bCs/>
              </w:rPr>
              <w:t xml:space="preserve">Question </w:t>
            </w:r>
            <w:proofErr w:type="gramStart"/>
            <w:r w:rsidR="00F21F2E">
              <w:rPr>
                <w:b/>
                <w:bCs/>
              </w:rPr>
              <w:t>2</w:t>
            </w:r>
            <w:r w:rsidR="00F51A72">
              <w:rPr>
                <w:b/>
                <w:bCs/>
              </w:rPr>
              <w:t>1</w:t>
            </w:r>
            <w:r w:rsidRPr="003B169A">
              <w:rPr>
                <w:b/>
                <w:bCs/>
              </w:rPr>
              <w:t>:</w:t>
            </w:r>
            <w:proofErr w:type="gramEnd"/>
            <w:r w:rsidRPr="003B169A">
              <w:rPr>
                <w:b/>
                <w:bCs/>
              </w:rPr>
              <w:t xml:space="preserve"> </w:t>
            </w:r>
            <w:r w:rsidR="00697803" w:rsidRPr="003B169A">
              <w:t xml:space="preserve">Schéma bloc </w:t>
            </w:r>
            <w:r w:rsidRPr="003B169A">
              <w:t>à compléter</w:t>
            </w:r>
          </w:p>
          <w:p w14:paraId="6D1DA3FD" w14:textId="77777777" w:rsidR="00E15728" w:rsidRDefault="00484C0C" w:rsidP="009D5B0A">
            <w:pPr>
              <w:pStyle w:val="Contenudetableau"/>
              <w:jc w:val="center"/>
              <w:rPr>
                <w:i/>
                <w:iCs/>
              </w:rPr>
            </w:pPr>
            <w:r>
              <w:rPr>
                <w:i/>
                <w:iCs/>
                <w:noProof/>
                <w:lang w:eastAsia="zh-CN"/>
              </w:rPr>
              <mc:AlternateContent>
                <mc:Choice Requires="wps">
                  <w:drawing>
                    <wp:anchor distT="0" distB="0" distL="114300" distR="114300" simplePos="0" relativeHeight="251622400" behindDoc="0" locked="0" layoutInCell="1" allowOverlap="1" wp14:anchorId="565D06C3" wp14:editId="3F137BC3">
                      <wp:simplePos x="0" y="0"/>
                      <wp:positionH relativeFrom="column">
                        <wp:posOffset>5459730</wp:posOffset>
                      </wp:positionH>
                      <wp:positionV relativeFrom="paragraph">
                        <wp:posOffset>1780327</wp:posOffset>
                      </wp:positionV>
                      <wp:extent cx="1096434" cy="402167"/>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434" cy="402167"/>
                              </a:xfrm>
                              <a:prstGeom prst="rect">
                                <a:avLst/>
                              </a:prstGeom>
                              <a:noFill/>
                              <a:ln w="9525">
                                <a:noFill/>
                                <a:miter lim="800000"/>
                                <a:headEnd/>
                                <a:tailEnd/>
                              </a:ln>
                            </wps:spPr>
                            <wps:txbx>
                              <w:txbxContent>
                                <w:p w14:paraId="1B5D3F98" w14:textId="6E5DAC65" w:rsidR="00FF4D25" w:rsidRPr="00201310" w:rsidRDefault="00FF4D25">
                                  <w:pPr>
                                    <w:rPr>
                                      <w:i/>
                                    </w:rPr>
                                  </w:pPr>
                                  <w:r w:rsidRPr="00201310">
                                    <w:rPr>
                                      <w:i/>
                                    </w:rPr>
                                    <w:t>Identique</w:t>
                                  </w:r>
                                  <w:r>
                                    <w:rPr>
                                      <w:i/>
                                    </w:rPr>
                                    <w:t>s</w:t>
                                  </w:r>
                                  <w:r w:rsidRPr="00201310">
                                    <w:rPr>
                                      <w:i/>
                                    </w:rPr>
                                    <w:t xml:space="preserve"> à Q</w:t>
                                  </w:r>
                                  <w:r w:rsidR="00397F5A">
                                    <w:rPr>
                                      <w:i/>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5D06C3" id="_x0000_s1419" type="#_x0000_t202" style="position:absolute;left:0;text-align:left;margin-left:429.9pt;margin-top:140.2pt;width:86.35pt;height:31.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" filled="f" stroked="f">
                      <v:textbox>
                        <w:txbxContent>
                          <w:p w14:paraId="1B5D3F98" w14:textId="6E5DAC65" w:rsidR="00FF4D25" w:rsidRPr="00201310" w:rsidRDefault="00FF4D25">
                            <w:pPr>
                              <w:rPr>
                                <w:i/>
                              </w:rPr>
                            </w:pPr>
                            <w:r w:rsidRPr="00201310">
                              <w:rPr>
                                <w:i/>
                              </w:rPr>
                              <w:t>Identique</w:t>
                            </w:r>
                            <w:r>
                              <w:rPr>
                                <w:i/>
                              </w:rPr>
                              <w:t>s</w:t>
                            </w:r>
                            <w:r w:rsidRPr="00201310">
                              <w:rPr>
                                <w:i/>
                              </w:rPr>
                              <w:t xml:space="preserve"> à Q</w:t>
                            </w:r>
                            <w:r w:rsidR="00397F5A">
                              <w:rPr>
                                <w:i/>
                              </w:rPr>
                              <w:t>20</w:t>
                            </w:r>
                          </w:p>
                        </w:txbxContent>
                      </v:textbox>
                    </v:shape>
                  </w:pict>
                </mc:Fallback>
              </mc:AlternateContent>
            </w:r>
            <w:r w:rsidR="00631A6F">
              <w:rPr>
                <w:noProof/>
                <w:lang w:eastAsia="zh-CN"/>
              </w:rPr>
              <mc:AlternateContent>
                <mc:Choice Requires="wps">
                  <w:drawing>
                    <wp:anchor distT="0" distB="0" distL="114300" distR="114300" simplePos="0" relativeHeight="251623424" behindDoc="0" locked="0" layoutInCell="1" allowOverlap="1" wp14:anchorId="403282D6" wp14:editId="6CD22EDF">
                      <wp:simplePos x="0" y="0"/>
                      <wp:positionH relativeFrom="column">
                        <wp:posOffset>2039587</wp:posOffset>
                      </wp:positionH>
                      <wp:positionV relativeFrom="paragraph">
                        <wp:posOffset>1142208</wp:posOffset>
                      </wp:positionV>
                      <wp:extent cx="457200" cy="273050"/>
                      <wp:effectExtent l="0" t="0" r="0" b="0"/>
                      <wp:wrapNone/>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3050"/>
                              </a:xfrm>
                              <a:prstGeom prst="rect">
                                <a:avLst/>
                              </a:prstGeom>
                              <a:solidFill>
                                <a:srgbClr val="FFFFFF"/>
                              </a:solidFill>
                              <a:ln w="9525">
                                <a:noFill/>
                                <a:miter lim="800000"/>
                                <a:headEnd/>
                                <a:tailEnd/>
                              </a:ln>
                            </wps:spPr>
                            <wps:txbx>
                              <w:txbxContent>
                                <w:p w14:paraId="7FBAE906" w14:textId="77777777" w:rsidR="00FF4D25" w:rsidRPr="00631A6F" w:rsidRDefault="00FF4D25" w:rsidP="00631A6F">
                                  <w:pPr>
                                    <w:rPr>
                                      <w:rFonts w:ascii="Arial" w:hAnsi="Arial" w:cs="Arial"/>
                                      <w:sz w:val="22"/>
                                      <w:szCs w:val="22"/>
                                    </w:rPr>
                                  </w:pPr>
                                  <w:r w:rsidRPr="00631A6F">
                                    <w:rPr>
                                      <w:rFonts w:ascii="Arial" w:hAnsi="Arial" w:cs="Arial"/>
                                      <w:sz w:val="22"/>
                                      <w:szCs w:val="22"/>
                                    </w:rPr>
                                    <w:t>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3282D6" id="_x0000_s1420" type="#_x0000_t202" style="position:absolute;left:0;text-align:left;margin-left:160.6pt;margin-top:89.95pt;width:36pt;height:2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" stroked="f">
                      <v:textbox>
                        <w:txbxContent>
                          <w:p w14:paraId="7FBAE906" w14:textId="77777777" w:rsidR="00FF4D25" w:rsidRPr="00631A6F" w:rsidRDefault="00FF4D25" w:rsidP="00631A6F">
                            <w:pPr>
                              <w:rPr>
                                <w:rFonts w:ascii="Arial" w:hAnsi="Arial" w:cs="Arial"/>
                                <w:sz w:val="22"/>
                                <w:szCs w:val="22"/>
                              </w:rPr>
                            </w:pPr>
                            <w:r w:rsidRPr="00631A6F">
                              <w:rPr>
                                <w:rFonts w:ascii="Arial" w:hAnsi="Arial" w:cs="Arial"/>
                                <w:sz w:val="22"/>
                                <w:szCs w:val="22"/>
                              </w:rPr>
                              <w:t>P(p)</w:t>
                            </w:r>
                          </w:p>
                        </w:txbxContent>
                      </v:textbox>
                    </v:shape>
                  </w:pict>
                </mc:Fallback>
              </mc:AlternateContent>
            </w:r>
            <w:r w:rsidR="002E5AB5">
              <w:rPr>
                <w:i/>
                <w:iCs/>
                <w:noProof/>
                <w:lang w:eastAsia="zh-CN"/>
              </w:rPr>
              <mc:AlternateContent>
                <mc:Choice Requires="wps">
                  <w:drawing>
                    <wp:anchor distT="0" distB="0" distL="114300" distR="114300" simplePos="0" relativeHeight="251669504" behindDoc="0" locked="0" layoutInCell="1" allowOverlap="1" wp14:anchorId="37EDA0BD" wp14:editId="323C496E">
                      <wp:simplePos x="0" y="0"/>
                      <wp:positionH relativeFrom="column">
                        <wp:posOffset>5120640</wp:posOffset>
                      </wp:positionH>
                      <wp:positionV relativeFrom="paragraph">
                        <wp:posOffset>1747520</wp:posOffset>
                      </wp:positionV>
                      <wp:extent cx="371475" cy="333375"/>
                      <wp:effectExtent l="0" t="0" r="28575" b="28575"/>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3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E5436D" id="Rectangle 10" o:spid="_x0000_s1026" style="position:absolute;margin-left:403.2pt;margin-top:137.6pt;width:29.25pt;height:26.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" fillcolor="white [3201]" strokecolor="#f79646 [3209]" strokeweight="2pt">
                      <v:path arrowok="t"/>
                    </v:rect>
                  </w:pict>
                </mc:Fallback>
              </mc:AlternateContent>
            </w:r>
            <w:r w:rsidR="002E5AB5">
              <w:rPr>
                <w:i/>
                <w:iCs/>
                <w:noProof/>
                <w:lang w:eastAsia="zh-CN"/>
              </w:rPr>
              <mc:AlternateContent>
                <mc:Choice Requires="wps">
                  <w:drawing>
                    <wp:anchor distT="0" distB="0" distL="114300" distR="114300" simplePos="0" relativeHeight="251668480" behindDoc="0" locked="0" layoutInCell="1" allowOverlap="1" wp14:anchorId="4DD9C179" wp14:editId="35E027DC">
                      <wp:simplePos x="0" y="0"/>
                      <wp:positionH relativeFrom="column">
                        <wp:posOffset>2948940</wp:posOffset>
                      </wp:positionH>
                      <wp:positionV relativeFrom="paragraph">
                        <wp:posOffset>1623695</wp:posOffset>
                      </wp:positionV>
                      <wp:extent cx="457200" cy="352425"/>
                      <wp:effectExtent l="0" t="0" r="19050" b="2857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24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053548" id="Rectangle 9" o:spid="_x0000_s1026" style="position:absolute;margin-left:232.2pt;margin-top:127.85pt;width:36pt;height:27.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" fillcolor="white [3201]" strokecolor="#f79646 [3209]" strokeweight="2pt">
                      <v:path arrowok="t"/>
                    </v:rect>
                  </w:pict>
                </mc:Fallback>
              </mc:AlternateContent>
            </w:r>
            <w:r w:rsidR="002E5AB5">
              <w:rPr>
                <w:i/>
                <w:iCs/>
                <w:noProof/>
                <w:lang w:eastAsia="zh-CN"/>
              </w:rPr>
              <mc:AlternateContent>
                <mc:Choice Requires="wps">
                  <w:drawing>
                    <wp:anchor distT="0" distB="0" distL="114300" distR="114300" simplePos="0" relativeHeight="251667456" behindDoc="0" locked="0" layoutInCell="1" allowOverlap="1" wp14:anchorId="7365E1C9" wp14:editId="2693C512">
                      <wp:simplePos x="0" y="0"/>
                      <wp:positionH relativeFrom="column">
                        <wp:posOffset>5225415</wp:posOffset>
                      </wp:positionH>
                      <wp:positionV relativeFrom="paragraph">
                        <wp:posOffset>775970</wp:posOffset>
                      </wp:positionV>
                      <wp:extent cx="568800" cy="714375"/>
                      <wp:effectExtent l="0" t="0" r="22225" b="28575"/>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800" cy="714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AA9B16" id="Rectangle 8" o:spid="_x0000_s1026" style="position:absolute;margin-left:411.45pt;margin-top:61.1pt;width:44.8pt;height:56.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" fillcolor="white [3201]" strokecolor="#f79646 [3209]" strokeweight="2pt">
                      <v:path arrowok="t"/>
                    </v:rect>
                  </w:pict>
                </mc:Fallback>
              </mc:AlternateContent>
            </w:r>
            <w:r w:rsidR="002E5AB5">
              <w:rPr>
                <w:i/>
                <w:iCs/>
                <w:noProof/>
                <w:lang w:eastAsia="zh-CN"/>
              </w:rPr>
              <mc:AlternateContent>
                <mc:Choice Requires="wps">
                  <w:drawing>
                    <wp:anchor distT="0" distB="0" distL="114300" distR="114300" simplePos="0" relativeHeight="251666432" behindDoc="0" locked="0" layoutInCell="1" allowOverlap="1" wp14:anchorId="0DFC107E" wp14:editId="1A117A28">
                      <wp:simplePos x="0" y="0"/>
                      <wp:positionH relativeFrom="column">
                        <wp:posOffset>4263390</wp:posOffset>
                      </wp:positionH>
                      <wp:positionV relativeFrom="paragraph">
                        <wp:posOffset>185420</wp:posOffset>
                      </wp:positionV>
                      <wp:extent cx="476250" cy="342900"/>
                      <wp:effectExtent l="0" t="0" r="19050" b="1905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DBE428" id="Rectangle 7" o:spid="_x0000_s1026" style="position:absolute;margin-left:335.7pt;margin-top:14.6pt;width:37.5pt;height:2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" fillcolor="white [3201]" strokecolor="#f79646 [3209]" strokeweight="2pt">
                      <v:path arrowok="t"/>
                    </v:rect>
                  </w:pict>
                </mc:Fallback>
              </mc:AlternateContent>
            </w:r>
            <w:r w:rsidR="002E5AB5">
              <w:rPr>
                <w:i/>
                <w:iCs/>
                <w:noProof/>
                <w:lang w:eastAsia="zh-CN"/>
              </w:rPr>
              <mc:AlternateContent>
                <mc:Choice Requires="wps">
                  <w:drawing>
                    <wp:anchor distT="0" distB="0" distL="114300" distR="114300" simplePos="0" relativeHeight="251665408" behindDoc="0" locked="0" layoutInCell="1" allowOverlap="1" wp14:anchorId="2B8815D7" wp14:editId="1EBAB39F">
                      <wp:simplePos x="0" y="0"/>
                      <wp:positionH relativeFrom="column">
                        <wp:posOffset>4263390</wp:posOffset>
                      </wp:positionH>
                      <wp:positionV relativeFrom="paragraph">
                        <wp:posOffset>775970</wp:posOffset>
                      </wp:positionV>
                      <wp:extent cx="349200" cy="514350"/>
                      <wp:effectExtent l="0" t="0" r="13335" b="1905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00" cy="5143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54FF4F" id="Rectangle 6" o:spid="_x0000_s1026" style="position:absolute;margin-left:335.7pt;margin-top:61.1pt;width:27.5pt;height:4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" fillcolor="white [3201]" strokecolor="#f79646 [3209]" strokeweight="2pt">
                      <v:path arrowok="t"/>
                    </v:rect>
                  </w:pict>
                </mc:Fallback>
              </mc:AlternateContent>
            </w:r>
            <w:r w:rsidR="002E5AB5">
              <w:rPr>
                <w:i/>
                <w:iCs/>
                <w:noProof/>
                <w:lang w:eastAsia="zh-CN"/>
              </w:rPr>
              <mc:AlternateContent>
                <mc:Choice Requires="wps">
                  <w:drawing>
                    <wp:anchor distT="0" distB="0" distL="114300" distR="114300" simplePos="0" relativeHeight="251664384" behindDoc="0" locked="0" layoutInCell="1" allowOverlap="1" wp14:anchorId="7B899E6B" wp14:editId="698F6FE5">
                      <wp:simplePos x="0" y="0"/>
                      <wp:positionH relativeFrom="column">
                        <wp:posOffset>2529840</wp:posOffset>
                      </wp:positionH>
                      <wp:positionV relativeFrom="paragraph">
                        <wp:posOffset>833120</wp:posOffset>
                      </wp:positionV>
                      <wp:extent cx="495300" cy="504825"/>
                      <wp:effectExtent l="0" t="0" r="19050" b="285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504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6C7602" id="Rectangle 4" o:spid="_x0000_s1026" style="position:absolute;margin-left:199.2pt;margin-top:65.6pt;width:39pt;height:3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" fillcolor="white [3201]" strokecolor="#f79646 [3209]" strokeweight="2pt">
                      <v:path arrowok="t"/>
                    </v:rect>
                  </w:pict>
                </mc:Fallback>
              </mc:AlternateContent>
            </w:r>
            <w:r w:rsidR="002E5AB5">
              <w:rPr>
                <w:i/>
                <w:iCs/>
                <w:noProof/>
                <w:lang w:eastAsia="zh-CN"/>
              </w:rPr>
              <mc:AlternateContent>
                <mc:Choice Requires="wps">
                  <w:drawing>
                    <wp:anchor distT="0" distB="0" distL="114300" distR="114300" simplePos="0" relativeHeight="251663360" behindDoc="0" locked="0" layoutInCell="1" allowOverlap="1" wp14:anchorId="3EC49C4D" wp14:editId="17AD1655">
                      <wp:simplePos x="0" y="0"/>
                      <wp:positionH relativeFrom="column">
                        <wp:posOffset>1491615</wp:posOffset>
                      </wp:positionH>
                      <wp:positionV relativeFrom="paragraph">
                        <wp:posOffset>775970</wp:posOffset>
                      </wp:positionV>
                      <wp:extent cx="540000" cy="561975"/>
                      <wp:effectExtent l="0" t="0" r="12700" b="2857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0" cy="5619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9053B9" id="Rectangle 1" o:spid="_x0000_s1026" style="position:absolute;margin-left:117.45pt;margin-top:61.1pt;width:42.5pt;height:4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" fillcolor="white [3201]" strokecolor="#f79646 [3209]" strokeweight="2pt">
                      <v:path arrowok="t"/>
                    </v:rect>
                  </w:pict>
                </mc:Fallback>
              </mc:AlternateContent>
            </w:r>
            <w:r w:rsidR="00697803">
              <w:rPr>
                <w:i/>
                <w:iCs/>
                <w:noProof/>
                <w:lang w:eastAsia="zh-CN"/>
              </w:rPr>
              <w:drawing>
                <wp:inline distT="0" distB="0" distL="0" distR="0" wp14:anchorId="663E84FB" wp14:editId="078083AE">
                  <wp:extent cx="6477000" cy="2125980"/>
                  <wp:effectExtent l="0" t="0" r="0" b="7620"/>
                  <wp:docPr id="1360" name="Imag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77000" cy="2125980"/>
                          </a:xfrm>
                          <a:prstGeom prst="rect">
                            <a:avLst/>
                          </a:prstGeom>
                          <a:noFill/>
                        </pic:spPr>
                      </pic:pic>
                    </a:graphicData>
                  </a:graphic>
                </wp:inline>
              </w:drawing>
            </w:r>
          </w:p>
        </w:tc>
      </w:tr>
    </w:tbl>
    <w:p w14:paraId="364FA2A1" w14:textId="77777777" w:rsidR="009D5B0A" w:rsidRDefault="009D5B0A" w:rsidP="009D5B0A">
      <w:pPr>
        <w:pStyle w:val="question"/>
        <w:numPr>
          <w:ilvl w:val="0"/>
          <w:numId w:val="0"/>
        </w:numPr>
        <w:rPr>
          <w:sz w:val="8"/>
          <w:szCs w:val="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3"/>
      </w:tblGrid>
      <w:tr w:rsidR="009D5B0A" w14:paraId="37125F3C" w14:textId="77777777" w:rsidTr="00A61E37">
        <w:tc>
          <w:tcPr>
            <w:tcW w:w="10203" w:type="dxa"/>
            <w:shd w:val="clear" w:color="auto" w:fill="auto"/>
          </w:tcPr>
          <w:p w14:paraId="281EB994" w14:textId="77777777" w:rsidR="009D5B0A" w:rsidRDefault="009D5B0A" w:rsidP="008D5DF8">
            <w:pPr>
              <w:pStyle w:val="Contenudetableau"/>
              <w:jc w:val="both"/>
            </w:pPr>
          </w:p>
          <w:p w14:paraId="3DC23A5B" w14:textId="77777777" w:rsidR="00A61E37" w:rsidRDefault="00A61E37" w:rsidP="008D5DF8">
            <w:pPr>
              <w:pStyle w:val="Contenudetableau"/>
              <w:jc w:val="both"/>
            </w:pPr>
          </w:p>
          <w:p w14:paraId="5F459BDC" w14:textId="77777777" w:rsidR="00A61E37" w:rsidRDefault="00A61E37" w:rsidP="008D5DF8">
            <w:pPr>
              <w:pStyle w:val="Contenudetableau"/>
              <w:jc w:val="both"/>
            </w:pPr>
          </w:p>
          <w:p w14:paraId="0C7928DB" w14:textId="77777777" w:rsidR="00A61E37" w:rsidRDefault="00A61E37" w:rsidP="008D5DF8">
            <w:pPr>
              <w:pStyle w:val="Contenudetableau"/>
              <w:jc w:val="both"/>
            </w:pPr>
          </w:p>
          <w:p w14:paraId="1F211C8C" w14:textId="77777777" w:rsidR="00A61E37" w:rsidRDefault="00A61E37" w:rsidP="008D5DF8">
            <w:pPr>
              <w:pStyle w:val="Contenudetableau"/>
              <w:jc w:val="both"/>
            </w:pPr>
          </w:p>
          <w:p w14:paraId="5450E92C" w14:textId="77777777" w:rsidR="00A61E37" w:rsidRDefault="00A61E37" w:rsidP="008D5DF8">
            <w:pPr>
              <w:pStyle w:val="Contenudetableau"/>
              <w:jc w:val="both"/>
            </w:pPr>
          </w:p>
          <w:p w14:paraId="3F0E0D4F" w14:textId="77777777" w:rsidR="00A61E37" w:rsidRDefault="00A61E37" w:rsidP="008D5DF8">
            <w:pPr>
              <w:pStyle w:val="Contenudetableau"/>
              <w:jc w:val="both"/>
            </w:pPr>
          </w:p>
          <w:p w14:paraId="19215EC0" w14:textId="77777777" w:rsidR="00A61E37" w:rsidRDefault="00A61E37" w:rsidP="008D5DF8">
            <w:pPr>
              <w:pStyle w:val="Contenudetableau"/>
              <w:jc w:val="both"/>
            </w:pPr>
          </w:p>
          <w:p w14:paraId="303CB76E" w14:textId="77777777" w:rsidR="00A61E37" w:rsidRDefault="00A61E37" w:rsidP="008D5DF8">
            <w:pPr>
              <w:pStyle w:val="Contenudetableau"/>
              <w:jc w:val="both"/>
            </w:pPr>
          </w:p>
          <w:p w14:paraId="2455BBF9" w14:textId="77777777" w:rsidR="00A61E37" w:rsidRDefault="00A61E37" w:rsidP="008D5DF8">
            <w:pPr>
              <w:pStyle w:val="Contenudetableau"/>
              <w:jc w:val="both"/>
            </w:pPr>
          </w:p>
          <w:p w14:paraId="0818FE1A" w14:textId="77777777" w:rsidR="00A61E37" w:rsidRDefault="00A61E37" w:rsidP="008D5DF8">
            <w:pPr>
              <w:pStyle w:val="Contenudetableau"/>
              <w:jc w:val="both"/>
            </w:pPr>
          </w:p>
          <w:p w14:paraId="41D8D93A" w14:textId="77777777" w:rsidR="00A61E37" w:rsidRPr="009D5B0A" w:rsidRDefault="00A61E37" w:rsidP="008D5DF8">
            <w:pPr>
              <w:pStyle w:val="Contenudetableau"/>
              <w:jc w:val="both"/>
            </w:pPr>
          </w:p>
        </w:tc>
      </w:tr>
    </w:tbl>
    <w:p w14:paraId="56DC607B" w14:textId="77777777" w:rsidR="009D5B0A" w:rsidRDefault="009D5B0A" w:rsidP="009D5B0A">
      <w:pPr>
        <w:pStyle w:val="question"/>
        <w:numPr>
          <w:ilvl w:val="0"/>
          <w:numId w:val="0"/>
        </w:numPr>
        <w:rPr>
          <w:sz w:val="8"/>
          <w:szCs w:val="8"/>
        </w:rPr>
      </w:pPr>
    </w:p>
    <w:p w14:paraId="5F6E26CC" w14:textId="77777777" w:rsidR="00E15728" w:rsidRDefault="00E15728">
      <w:pPr>
        <w:pStyle w:val="question"/>
        <w:numPr>
          <w:ilvl w:val="0"/>
          <w:numId w:val="0"/>
        </w:numPr>
        <w:rPr>
          <w:sz w:val="8"/>
          <w:szCs w:val="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3"/>
      </w:tblGrid>
      <w:tr w:rsidR="00E15728" w14:paraId="08E3C89A" w14:textId="77777777">
        <w:tc>
          <w:tcPr>
            <w:tcW w:w="10203" w:type="dxa"/>
            <w:tcBorders>
              <w:top w:val="single" w:sz="1" w:space="0" w:color="000000"/>
              <w:left w:val="single" w:sz="1" w:space="0" w:color="000000"/>
              <w:bottom w:val="single" w:sz="1" w:space="0" w:color="000000"/>
              <w:right w:val="single" w:sz="1" w:space="0" w:color="000000"/>
            </w:tcBorders>
            <w:shd w:val="clear" w:color="auto" w:fill="auto"/>
          </w:tcPr>
          <w:p w14:paraId="1FD35154" w14:textId="77777777" w:rsidR="00E15728" w:rsidRDefault="00E15728" w:rsidP="00A61E37">
            <w:pPr>
              <w:pStyle w:val="Contenudetableau"/>
              <w:rPr>
                <w:b/>
                <w:bCs/>
                <w:i/>
                <w:iCs/>
                <w:sz w:val="28"/>
                <w:szCs w:val="28"/>
              </w:rPr>
            </w:pPr>
            <w:r>
              <w:rPr>
                <w:b/>
                <w:bCs/>
                <w:i/>
                <w:iCs/>
                <w:sz w:val="28"/>
                <w:szCs w:val="28"/>
              </w:rPr>
              <w:t>Nom</w:t>
            </w:r>
            <w:r w:rsidR="00A61E37">
              <w:rPr>
                <w:b/>
                <w:bCs/>
                <w:i/>
                <w:iCs/>
                <w:sz w:val="28"/>
                <w:szCs w:val="28"/>
              </w:rPr>
              <w:t xml:space="preserve"> </w:t>
            </w:r>
            <w:r>
              <w:rPr>
                <w:b/>
                <w:bCs/>
                <w:i/>
                <w:iCs/>
                <w:sz w:val="28"/>
                <w:szCs w:val="28"/>
              </w:rPr>
              <w:t xml:space="preserve">:                                          </w:t>
            </w:r>
            <w:r w:rsidR="00A61E37">
              <w:rPr>
                <w:b/>
                <w:bCs/>
                <w:i/>
                <w:iCs/>
                <w:sz w:val="28"/>
                <w:szCs w:val="28"/>
              </w:rPr>
              <w:t xml:space="preserve">                </w:t>
            </w:r>
            <w:r>
              <w:rPr>
                <w:b/>
                <w:bCs/>
                <w:i/>
                <w:iCs/>
                <w:sz w:val="28"/>
                <w:szCs w:val="28"/>
              </w:rPr>
              <w:t>Prénom</w:t>
            </w:r>
            <w:r w:rsidR="00A61E37">
              <w:rPr>
                <w:b/>
                <w:bCs/>
                <w:i/>
                <w:iCs/>
                <w:sz w:val="28"/>
                <w:szCs w:val="28"/>
              </w:rPr>
              <w:t xml:space="preserve"> :</w:t>
            </w:r>
            <w:r>
              <w:rPr>
                <w:b/>
                <w:bCs/>
                <w:i/>
                <w:iCs/>
                <w:sz w:val="28"/>
                <w:szCs w:val="28"/>
              </w:rPr>
              <w:t xml:space="preserve">                                     </w:t>
            </w:r>
          </w:p>
        </w:tc>
      </w:tr>
    </w:tbl>
    <w:p w14:paraId="2593818E" w14:textId="77777777" w:rsidR="00294BC2" w:rsidRDefault="00294BC2">
      <w:pPr>
        <w:suppressAutoHyphens w:val="0"/>
        <w:rPr>
          <w:i/>
          <w:iCs/>
          <w:sz w:val="8"/>
          <w:szCs w:val="8"/>
        </w:rPr>
      </w:pPr>
      <w:r>
        <w:rPr>
          <w:sz w:val="8"/>
          <w:szCs w:val="8"/>
        </w:rPr>
        <w:br w:type="page"/>
      </w:r>
    </w:p>
    <w:p w14:paraId="26DDF49C" w14:textId="77777777" w:rsidR="006F0A70" w:rsidRDefault="006F0A70">
      <w:pPr>
        <w:pStyle w:val="question"/>
        <w:numPr>
          <w:ilvl w:val="0"/>
          <w:numId w:val="0"/>
        </w:numPr>
        <w:rPr>
          <w:sz w:val="8"/>
          <w:szCs w:val="8"/>
        </w:rPr>
      </w:pPr>
    </w:p>
    <w:p w14:paraId="2BFDDE36" w14:textId="77777777" w:rsidR="00294BC2" w:rsidRDefault="00294BC2" w:rsidP="004513DB">
      <w:pPr>
        <w:jc w:val="center"/>
        <w:rPr>
          <w:sz w:val="8"/>
          <w:szCs w:val="8"/>
        </w:rPr>
      </w:pPr>
      <w:r>
        <w:rPr>
          <w:rFonts w:cs="Arial"/>
          <w:i/>
          <w:iCs/>
          <w:sz w:val="28"/>
          <w:szCs w:val="28"/>
        </w:rPr>
        <w:t>Document Réponse DR</w:t>
      </w:r>
      <w:r w:rsidR="007434D5">
        <w:rPr>
          <w:rFonts w:cs="Arial"/>
          <w:i/>
          <w:iCs/>
          <w:sz w:val="28"/>
          <w:szCs w:val="28"/>
        </w:rPr>
        <w:t>2</w:t>
      </w:r>
      <w:r w:rsidR="004513DB">
        <w:rPr>
          <w:rFonts w:cs="Arial"/>
          <w:i/>
          <w:iCs/>
          <w:sz w:val="28"/>
          <w:szCs w:val="28"/>
        </w:rPr>
        <w:t xml:space="preserve"> - à rendre avec la copie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3"/>
      </w:tblGrid>
      <w:tr w:rsidR="00294BC2" w14:paraId="6E7A4F2B" w14:textId="77777777" w:rsidTr="00E1359A">
        <w:tc>
          <w:tcPr>
            <w:tcW w:w="10203" w:type="dxa"/>
            <w:tcBorders>
              <w:top w:val="single" w:sz="1" w:space="0" w:color="000000"/>
              <w:left w:val="single" w:sz="1" w:space="0" w:color="000000"/>
              <w:bottom w:val="single" w:sz="1" w:space="0" w:color="000000"/>
              <w:right w:val="single" w:sz="1" w:space="0" w:color="000000"/>
            </w:tcBorders>
            <w:shd w:val="clear" w:color="auto" w:fill="auto"/>
          </w:tcPr>
          <w:p w14:paraId="454299C7" w14:textId="70D88568" w:rsidR="00294BC2" w:rsidRPr="003B169A" w:rsidRDefault="00294BC2" w:rsidP="00E1359A">
            <w:pPr>
              <w:pStyle w:val="Contenudetableau"/>
              <w:jc w:val="both"/>
            </w:pPr>
            <w:r w:rsidRPr="003B169A">
              <w:rPr>
                <w:b/>
                <w:bCs/>
              </w:rPr>
              <w:t xml:space="preserve">Question </w:t>
            </w:r>
            <w:proofErr w:type="gramStart"/>
            <w:r w:rsidR="003B169A" w:rsidRPr="003B169A">
              <w:rPr>
                <w:b/>
                <w:bCs/>
              </w:rPr>
              <w:t>1</w:t>
            </w:r>
            <w:r w:rsidRPr="003B169A">
              <w:rPr>
                <w:b/>
                <w:bCs/>
              </w:rPr>
              <w:t>:</w:t>
            </w:r>
            <w:proofErr w:type="gramEnd"/>
            <w:r w:rsidRPr="003B169A">
              <w:rPr>
                <w:b/>
                <w:bCs/>
              </w:rPr>
              <w:t xml:space="preserve"> </w:t>
            </w:r>
            <w:r w:rsidR="00DA6386">
              <w:t>Description CP</w:t>
            </w:r>
            <w:r w:rsidRPr="003B169A">
              <w:t>/CI à compléter</w:t>
            </w:r>
          </w:p>
          <w:p w14:paraId="2712512B" w14:textId="3D82E5A3" w:rsidR="00294BC2" w:rsidRDefault="00EF61B4" w:rsidP="00A547B7">
            <w:pPr>
              <w:pStyle w:val="Contenudetableau"/>
              <w:jc w:val="center"/>
            </w:pPr>
            <w:r>
              <w:rPr>
                <w:noProof/>
                <w:lang w:eastAsia="zh-CN"/>
              </w:rPr>
              <mc:AlternateContent>
                <mc:Choice Requires="wps">
                  <w:drawing>
                    <wp:anchor distT="0" distB="0" distL="114300" distR="114300" simplePos="0" relativeHeight="251697152" behindDoc="0" locked="0" layoutInCell="1" allowOverlap="1" wp14:anchorId="33F63B4A" wp14:editId="104718B9">
                      <wp:simplePos x="0" y="0"/>
                      <wp:positionH relativeFrom="column">
                        <wp:posOffset>953875</wp:posOffset>
                      </wp:positionH>
                      <wp:positionV relativeFrom="paragraph">
                        <wp:posOffset>3617067</wp:posOffset>
                      </wp:positionV>
                      <wp:extent cx="2391064" cy="382819"/>
                      <wp:effectExtent l="0" t="0" r="4127" b="0"/>
                      <wp:wrapNone/>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91064" cy="382819"/>
                              </a:xfrm>
                              <a:prstGeom prst="rect">
                                <a:avLst/>
                              </a:prstGeom>
                              <a:noFill/>
                              <a:ln w="9525">
                                <a:noFill/>
                                <a:miter lim="800000"/>
                                <a:headEnd/>
                                <a:tailEnd/>
                              </a:ln>
                            </wps:spPr>
                            <wps:txbx>
                              <w:txbxContent>
                                <w:p w14:paraId="405C85A9" w14:textId="77777777" w:rsidR="00EF61B4" w:rsidRPr="00631A6F" w:rsidRDefault="00EF61B4" w:rsidP="00EF61B4">
                                  <w:pPr>
                                    <w:jc w:val="center"/>
                                    <w:rPr>
                                      <w:b/>
                                      <w:color w:val="F79646" w:themeColor="accent6"/>
                                      <w:spacing w:val="2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631A6F">
                                    <w:rPr>
                                      <w:b/>
                                      <w:color w:val="F79646" w:themeColor="accent6"/>
                                      <w:spacing w:val="2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Chaine d</w:t>
                                  </w:r>
                                  <w:r>
                                    <w:rPr>
                                      <w:b/>
                                      <w:color w:val="F79646" w:themeColor="accent6"/>
                                      <w:spacing w:val="2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e Puissance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F63B4A" id="_x0000_s1421" type="#_x0000_t202" style="position:absolute;left:0;text-align:left;margin-left:75.1pt;margin-top:284.8pt;width:188.25pt;height:30.1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" filled="f" stroked="f">
                      <v:textbox>
                        <w:txbxContent>
                          <w:p w14:paraId="405C85A9" w14:textId="77777777" w:rsidR="00EF61B4" w:rsidRPr="00631A6F" w:rsidRDefault="00EF61B4" w:rsidP="00EF61B4">
                            <w:pPr>
                              <w:jc w:val="center"/>
                              <w:rPr>
                                <w:b/>
                                <w:color w:val="F79646" w:themeColor="accent6"/>
                                <w:spacing w:val="2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631A6F">
                              <w:rPr>
                                <w:b/>
                                <w:color w:val="F79646" w:themeColor="accent6"/>
                                <w:spacing w:val="2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Chaine d</w:t>
                            </w:r>
                            <w:r>
                              <w:rPr>
                                <w:b/>
                                <w:color w:val="F79646" w:themeColor="accent6"/>
                                <w:spacing w:val="2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e Puissance</w:t>
                            </w:r>
                          </w:p>
                        </w:txbxContent>
                      </v:textbox>
                    </v:shape>
                  </w:pict>
                </mc:Fallback>
              </mc:AlternateContent>
            </w:r>
            <w:r>
              <w:rPr>
                <w:noProof/>
                <w:lang w:eastAsia="zh-CN"/>
              </w:rPr>
              <mc:AlternateContent>
                <mc:Choice Requires="wps">
                  <w:drawing>
                    <wp:anchor distT="0" distB="0" distL="114300" distR="114300" simplePos="0" relativeHeight="251695104" behindDoc="0" locked="0" layoutInCell="1" allowOverlap="1" wp14:anchorId="44BF2C93" wp14:editId="457D93D5">
                      <wp:simplePos x="0" y="0"/>
                      <wp:positionH relativeFrom="column">
                        <wp:posOffset>1271694</wp:posOffset>
                      </wp:positionH>
                      <wp:positionV relativeFrom="paragraph">
                        <wp:posOffset>3687657</wp:posOffset>
                      </wp:positionV>
                      <wp:extent cx="1736407" cy="245322"/>
                      <wp:effectExtent l="2540" t="0" r="0" b="0"/>
                      <wp:wrapNone/>
                      <wp:docPr id="206" name="Rectangle 206"/>
                      <wp:cNvGraphicFramePr/>
                      <a:graphic xmlns:a="http://schemas.openxmlformats.org/drawingml/2006/main">
                        <a:graphicData uri="http://schemas.microsoft.com/office/word/2010/wordprocessingShape">
                          <wps:wsp>
                            <wps:cNvSpPr/>
                            <wps:spPr>
                              <a:xfrm rot="5400000">
                                <a:off x="0" y="0"/>
                                <a:ext cx="1736407" cy="245322"/>
                              </a:xfrm>
                              <a:prstGeom prst="rect">
                                <a:avLst/>
                              </a:prstGeom>
                              <a:gradFill flip="none" rotWithShape="1">
                                <a:gsLst>
                                  <a:gs pos="0">
                                    <a:srgbClr val="FEC08D"/>
                                  </a:gs>
                                  <a:gs pos="48000">
                                    <a:srgbClr val="FEC08D"/>
                                  </a:gs>
                                  <a:gs pos="100000">
                                    <a:srgbClr val="FFCAA0"/>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4F3055" id="Rectangle 206" o:spid="_x0000_s1026" style="position:absolute;margin-left:100.15pt;margin-top:290.35pt;width:136.7pt;height:19.3pt;rotation:90;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" fillcolor="#fec08d" stroked="f" strokeweight="2pt">
                      <v:fill color2="#ffcaa0" rotate="t" angle="180" colors="0 #fec08d;31457f #fec08d;1 #ffcaa0" focus="100%" type="gradient"/>
                    </v:rect>
                  </w:pict>
                </mc:Fallback>
              </mc:AlternateContent>
            </w:r>
            <w:r w:rsidR="005C2DAB">
              <w:rPr>
                <w:noProof/>
                <w:lang w:eastAsia="zh-CN"/>
              </w:rPr>
              <mc:AlternateContent>
                <mc:Choice Requires="wps">
                  <w:drawing>
                    <wp:anchor distT="0" distB="0" distL="114300" distR="114300" simplePos="0" relativeHeight="251685888" behindDoc="0" locked="0" layoutInCell="1" allowOverlap="1" wp14:anchorId="0A51156E" wp14:editId="523013E9">
                      <wp:simplePos x="0" y="0"/>
                      <wp:positionH relativeFrom="column">
                        <wp:posOffset>1678305</wp:posOffset>
                      </wp:positionH>
                      <wp:positionV relativeFrom="paragraph">
                        <wp:posOffset>6948805</wp:posOffset>
                      </wp:positionV>
                      <wp:extent cx="302260" cy="1187450"/>
                      <wp:effectExtent l="0" t="0" r="21590" b="12700"/>
                      <wp:wrapNone/>
                      <wp:docPr id="11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187450"/>
                              </a:xfrm>
                              <a:prstGeom prst="rect">
                                <a:avLst/>
                              </a:prstGeom>
                              <a:solidFill>
                                <a:srgbClr val="FFFFFF"/>
                              </a:solidFill>
                              <a:ln w="9525">
                                <a:solidFill>
                                  <a:schemeClr val="accent6">
                                    <a:lumMod val="60000"/>
                                    <a:lumOff val="40000"/>
                                  </a:schemeClr>
                                </a:solidFill>
                                <a:prstDash val="dash"/>
                                <a:miter lim="800000"/>
                                <a:headEnd/>
                                <a:tailEnd/>
                              </a:ln>
                            </wps:spPr>
                            <wps:txbx>
                              <w:txbxContent>
                                <w:p w14:paraId="5F93A904" w14:textId="77777777" w:rsidR="00FF4D25" w:rsidRDefault="00FF4D25" w:rsidP="005C2DAB"/>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51156E" id="_x0000_s1422" type="#_x0000_t202" style="position:absolute;left:0;text-align:left;margin-left:132.15pt;margin-top:547.15pt;width:23.8pt;height: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" strokecolor="#fabf8f [1945]">
                      <v:stroke dashstyle="dash"/>
                      <v:textbox>
                        <w:txbxContent>
                          <w:p w14:paraId="5F93A904" w14:textId="77777777" w:rsidR="00FF4D25" w:rsidRDefault="00FF4D25" w:rsidP="005C2DAB"/>
                        </w:txbxContent>
                      </v:textbox>
                    </v:shape>
                  </w:pict>
                </mc:Fallback>
              </mc:AlternateContent>
            </w:r>
            <w:r w:rsidR="005C2DAB">
              <w:rPr>
                <w:noProof/>
                <w:lang w:eastAsia="zh-CN"/>
              </w:rPr>
              <mc:AlternateContent>
                <mc:Choice Requires="wps">
                  <w:drawing>
                    <wp:anchor distT="0" distB="0" distL="114300" distR="114300" simplePos="0" relativeHeight="251686912" behindDoc="0" locked="0" layoutInCell="1" allowOverlap="1" wp14:anchorId="6D576DC7" wp14:editId="4E1B4EA6">
                      <wp:simplePos x="0" y="0"/>
                      <wp:positionH relativeFrom="column">
                        <wp:posOffset>3275965</wp:posOffset>
                      </wp:positionH>
                      <wp:positionV relativeFrom="paragraph">
                        <wp:posOffset>6918960</wp:posOffset>
                      </wp:positionV>
                      <wp:extent cx="302260" cy="1187450"/>
                      <wp:effectExtent l="0" t="0" r="21590" b="12700"/>
                      <wp:wrapNone/>
                      <wp:docPr id="11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187450"/>
                              </a:xfrm>
                              <a:prstGeom prst="rect">
                                <a:avLst/>
                              </a:prstGeom>
                              <a:solidFill>
                                <a:srgbClr val="FFFFFF"/>
                              </a:solidFill>
                              <a:ln w="9525">
                                <a:solidFill>
                                  <a:schemeClr val="accent6">
                                    <a:lumMod val="60000"/>
                                    <a:lumOff val="40000"/>
                                  </a:schemeClr>
                                </a:solidFill>
                                <a:prstDash val="dash"/>
                                <a:miter lim="800000"/>
                                <a:headEnd/>
                                <a:tailEnd/>
                              </a:ln>
                            </wps:spPr>
                            <wps:txbx>
                              <w:txbxContent>
                                <w:p w14:paraId="15B8904A" w14:textId="77777777" w:rsidR="00FF4D25" w:rsidRDefault="00FF4D25" w:rsidP="005C2DAB"/>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576DC7" id="_x0000_s1423" type="#_x0000_t202" style="position:absolute;left:0;text-align:left;margin-left:257.95pt;margin-top:544.8pt;width:23.8pt;height: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" strokecolor="#fabf8f [1945]">
                      <v:stroke dashstyle="dash"/>
                      <v:textbox>
                        <w:txbxContent>
                          <w:p w14:paraId="15B8904A" w14:textId="77777777" w:rsidR="00FF4D25" w:rsidRDefault="00FF4D25" w:rsidP="005C2DAB"/>
                        </w:txbxContent>
                      </v:textbox>
                    </v:shape>
                  </w:pict>
                </mc:Fallback>
              </mc:AlternateContent>
            </w:r>
            <w:r w:rsidR="005C2DAB">
              <w:rPr>
                <w:noProof/>
                <w:lang w:eastAsia="zh-CN"/>
              </w:rPr>
              <mc:AlternateContent>
                <mc:Choice Requires="wps">
                  <w:drawing>
                    <wp:anchor distT="0" distB="0" distL="114300" distR="114300" simplePos="0" relativeHeight="251684864" behindDoc="0" locked="0" layoutInCell="1" allowOverlap="1" wp14:anchorId="08A50AC1" wp14:editId="3E9A366D">
                      <wp:simplePos x="0" y="0"/>
                      <wp:positionH relativeFrom="column">
                        <wp:posOffset>2378925</wp:posOffset>
                      </wp:positionH>
                      <wp:positionV relativeFrom="paragraph">
                        <wp:posOffset>6888966</wp:posOffset>
                      </wp:positionV>
                      <wp:extent cx="539891" cy="1187615"/>
                      <wp:effectExtent l="0" t="0" r="12700" b="12700"/>
                      <wp:wrapNone/>
                      <wp:docPr id="1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9891" cy="1187615"/>
                              </a:xfrm>
                              <a:prstGeom prst="rect">
                                <a:avLst/>
                              </a:prstGeom>
                              <a:solidFill>
                                <a:srgbClr val="FFFFFF"/>
                              </a:solidFill>
                              <a:ln w="9525">
                                <a:solidFill>
                                  <a:schemeClr val="accent6">
                                    <a:lumMod val="60000"/>
                                    <a:lumOff val="40000"/>
                                  </a:schemeClr>
                                </a:solidFill>
                                <a:miter lim="800000"/>
                                <a:headEnd/>
                                <a:tailEnd/>
                              </a:ln>
                            </wps:spPr>
                            <wps:txbx>
                              <w:txbxContent>
                                <w:p w14:paraId="3C0AE08D" w14:textId="77777777" w:rsidR="00FF4D25" w:rsidRDefault="00FF4D25" w:rsidP="005C2DAB"/>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A50AC1" id="_x0000_s1424" type="#_x0000_t202" style="position:absolute;left:0;text-align:left;margin-left:187.3pt;margin-top:542.45pt;width:42.5pt;height:93.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" strokecolor="#fabf8f [1945]">
                      <v:textbox>
                        <w:txbxContent>
                          <w:p w14:paraId="3C0AE08D" w14:textId="77777777" w:rsidR="00FF4D25" w:rsidRDefault="00FF4D25" w:rsidP="005C2DAB"/>
                        </w:txbxContent>
                      </v:textbox>
                    </v:shape>
                  </w:pict>
                </mc:Fallback>
              </mc:AlternateContent>
            </w:r>
            <w:r w:rsidR="005C2DAB">
              <w:rPr>
                <w:noProof/>
                <w:lang w:eastAsia="zh-CN"/>
              </w:rPr>
              <mc:AlternateContent>
                <mc:Choice Requires="wps">
                  <w:drawing>
                    <wp:anchor distT="0" distB="0" distL="114300" distR="114300" simplePos="0" relativeHeight="251683840" behindDoc="0" locked="0" layoutInCell="1" allowOverlap="1" wp14:anchorId="3D26C2CC" wp14:editId="130BE5BA">
                      <wp:simplePos x="0" y="0"/>
                      <wp:positionH relativeFrom="column">
                        <wp:posOffset>2550671</wp:posOffset>
                      </wp:positionH>
                      <wp:positionV relativeFrom="paragraph">
                        <wp:posOffset>154973</wp:posOffset>
                      </wp:positionV>
                      <wp:extent cx="706120" cy="450850"/>
                      <wp:effectExtent l="0" t="5715" r="0" b="0"/>
                      <wp:wrapNone/>
                      <wp:docPr id="1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06120" cy="450850"/>
                              </a:xfrm>
                              <a:prstGeom prst="rect">
                                <a:avLst/>
                              </a:prstGeom>
                              <a:solidFill>
                                <a:srgbClr val="FFFFFF"/>
                              </a:solidFill>
                              <a:ln w="9525">
                                <a:noFill/>
                                <a:miter lim="800000"/>
                                <a:headEnd/>
                                <a:tailEnd/>
                              </a:ln>
                            </wps:spPr>
                            <wps:txbx>
                              <w:txbxContent>
                                <w:p w14:paraId="4B180311" w14:textId="77777777" w:rsidR="00FF4D25" w:rsidRDefault="00FF4D25" w:rsidP="005C2DAB">
                                  <w:r>
                                    <w:t>Puissance d’entrée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26C2CC" id="_x0000_s1425" type="#_x0000_t202" style="position:absolute;left:0;text-align:left;margin-left:200.85pt;margin-top:12.2pt;width:55.6pt;height:35.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" stroked="f">
                      <v:textbox>
                        <w:txbxContent>
                          <w:p w14:paraId="4B180311" w14:textId="77777777" w:rsidR="00FF4D25" w:rsidRDefault="00FF4D25" w:rsidP="005C2DAB">
                            <w:r>
                              <w:t>Puissance d’entrée</w:t>
                            </w:r>
                          </w:p>
                        </w:txbxContent>
                      </v:textbox>
                    </v:shape>
                  </w:pict>
                </mc:Fallback>
              </mc:AlternateContent>
            </w:r>
            <w:r w:rsidR="00DA6386">
              <w:rPr>
                <w:noProof/>
                <w:lang w:eastAsia="zh-CN"/>
              </w:rPr>
              <mc:AlternateContent>
                <mc:Choice Requires="wps">
                  <w:drawing>
                    <wp:anchor distT="0" distB="0" distL="114300" distR="114300" simplePos="0" relativeHeight="251672576" behindDoc="0" locked="0" layoutInCell="1" allowOverlap="1" wp14:anchorId="4A78CD56" wp14:editId="176A41FF">
                      <wp:simplePos x="0" y="0"/>
                      <wp:positionH relativeFrom="column">
                        <wp:posOffset>2470150</wp:posOffset>
                      </wp:positionH>
                      <wp:positionV relativeFrom="paragraph">
                        <wp:posOffset>1231265</wp:posOffset>
                      </wp:positionV>
                      <wp:extent cx="396000" cy="684000"/>
                      <wp:effectExtent l="0" t="0" r="4445" b="1905"/>
                      <wp:wrapNone/>
                      <wp:docPr id="1092" name="Rectangle 1092"/>
                      <wp:cNvGraphicFramePr/>
                      <a:graphic xmlns:a="http://schemas.openxmlformats.org/drawingml/2006/main">
                        <a:graphicData uri="http://schemas.microsoft.com/office/word/2010/wordprocessingShape">
                          <wps:wsp>
                            <wps:cNvSpPr/>
                            <wps:spPr>
                              <a:xfrm>
                                <a:off x="0" y="0"/>
                                <a:ext cx="396000" cy="68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21C2C1" id="Rectangle 1092" o:spid="_x0000_s1026" style="position:absolute;margin-left:194.5pt;margin-top:96.95pt;width:31.2pt;height:53.8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" fillcolor="white [3212]" stroked="f" strokeweight="2pt"/>
                  </w:pict>
                </mc:Fallback>
              </mc:AlternateContent>
            </w:r>
            <w:r w:rsidR="00847EEA">
              <w:rPr>
                <w:noProof/>
                <w:lang w:eastAsia="zh-CN"/>
              </w:rPr>
              <w:drawing>
                <wp:inline distT="0" distB="0" distL="0" distR="0" wp14:anchorId="6272A0BC" wp14:editId="628D48FA">
                  <wp:extent cx="3970449" cy="7877175"/>
                  <wp:effectExtent l="0" t="0" r="0" b="0"/>
                  <wp:docPr id="1367" name="Imag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72485" cy="7881214"/>
                          </a:xfrm>
                          <a:prstGeom prst="rect">
                            <a:avLst/>
                          </a:prstGeom>
                          <a:noFill/>
                        </pic:spPr>
                      </pic:pic>
                    </a:graphicData>
                  </a:graphic>
                </wp:inline>
              </w:drawing>
            </w:r>
            <w:r w:rsidR="00DA6386">
              <w:rPr>
                <w:noProof/>
                <w:lang w:eastAsia="zh-CN"/>
              </w:rPr>
              <mc:AlternateContent>
                <mc:Choice Requires="wps">
                  <w:drawing>
                    <wp:anchor distT="0" distB="0" distL="114300" distR="114300" simplePos="0" relativeHeight="251673600" behindDoc="0" locked="0" layoutInCell="1" allowOverlap="1" wp14:anchorId="61358240" wp14:editId="5CD2AC83">
                      <wp:simplePos x="0" y="0"/>
                      <wp:positionH relativeFrom="column">
                        <wp:posOffset>2448560</wp:posOffset>
                      </wp:positionH>
                      <wp:positionV relativeFrom="paragraph">
                        <wp:posOffset>2311400</wp:posOffset>
                      </wp:positionV>
                      <wp:extent cx="396000" cy="684000"/>
                      <wp:effectExtent l="0" t="0" r="4445" b="1905"/>
                      <wp:wrapNone/>
                      <wp:docPr id="1093" name="Rectangle 1093"/>
                      <wp:cNvGraphicFramePr/>
                      <a:graphic xmlns:a="http://schemas.openxmlformats.org/drawingml/2006/main">
                        <a:graphicData uri="http://schemas.microsoft.com/office/word/2010/wordprocessingShape">
                          <wps:wsp>
                            <wps:cNvSpPr/>
                            <wps:spPr>
                              <a:xfrm>
                                <a:off x="0" y="0"/>
                                <a:ext cx="396000" cy="68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7F3D52" id="Rectangle 1093" o:spid="_x0000_s1026" style="position:absolute;margin-left:192.8pt;margin-top:182pt;width:31.2pt;height:53.8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" fillcolor="white [3212]" stroked="f" strokeweight="2pt"/>
                  </w:pict>
                </mc:Fallback>
              </mc:AlternateContent>
            </w:r>
          </w:p>
          <w:p w14:paraId="04C0AB5A" w14:textId="77777777" w:rsidR="00294BC2" w:rsidRDefault="00294BC2" w:rsidP="00E1359A">
            <w:pPr>
              <w:pStyle w:val="Contenudetableau"/>
              <w:jc w:val="both"/>
              <w:rPr>
                <w:i/>
                <w:iCs/>
              </w:rPr>
            </w:pPr>
          </w:p>
        </w:tc>
      </w:tr>
    </w:tbl>
    <w:p w14:paraId="653C1CA7" w14:textId="77777777" w:rsidR="006F0A70" w:rsidRDefault="002E2AC0">
      <w:pPr>
        <w:pStyle w:val="question"/>
        <w:numPr>
          <w:ilvl w:val="0"/>
          <w:numId w:val="0"/>
        </w:numPr>
        <w:rPr>
          <w:sz w:val="8"/>
          <w:szCs w:val="8"/>
        </w:rPr>
      </w:pPr>
      <w:r>
        <w:rPr>
          <w:noProof/>
          <w:lang w:eastAsia="zh-CN"/>
        </w:rPr>
        <mc:AlternateContent>
          <mc:Choice Requires="wps">
            <w:drawing>
              <wp:anchor distT="0" distB="0" distL="114300" distR="114300" simplePos="0" relativeHeight="251679744" behindDoc="0" locked="0" layoutInCell="1" allowOverlap="1" wp14:anchorId="19310093" wp14:editId="07EFB8DC">
                <wp:simplePos x="0" y="0"/>
                <wp:positionH relativeFrom="column">
                  <wp:posOffset>3654425</wp:posOffset>
                </wp:positionH>
                <wp:positionV relativeFrom="paragraph">
                  <wp:posOffset>-3384550</wp:posOffset>
                </wp:positionV>
                <wp:extent cx="360000" cy="1332000"/>
                <wp:effectExtent l="0" t="0" r="21590" b="20955"/>
                <wp:wrapNone/>
                <wp:docPr id="1099" name="Rectangle 1099"/>
                <wp:cNvGraphicFramePr/>
                <a:graphic xmlns:a="http://schemas.openxmlformats.org/drawingml/2006/main">
                  <a:graphicData uri="http://schemas.microsoft.com/office/word/2010/wordprocessingShape">
                    <wps:wsp>
                      <wps:cNvSpPr/>
                      <wps:spPr>
                        <a:xfrm>
                          <a:off x="0" y="0"/>
                          <a:ext cx="360000" cy="1332000"/>
                        </a:xfrm>
                        <a:prstGeom prst="rect">
                          <a:avLst/>
                        </a:prstGeom>
                        <a:solidFill>
                          <a:schemeClr val="bg1"/>
                        </a:solidFill>
                        <a:ln w="127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F0498C" id="Rectangle 1099" o:spid="_x0000_s1026" style="position:absolute;margin-left:287.75pt;margin-top:-266.5pt;width:28.35pt;height:104.9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" fillcolor="white [3212]" strokecolor="#95b3d7 [1940]" strokeweight="1pt"/>
            </w:pict>
          </mc:Fallback>
        </mc:AlternateContent>
      </w:r>
      <w:r w:rsidR="00DE10EF">
        <w:rPr>
          <w:noProof/>
          <w:lang w:eastAsia="zh-CN"/>
        </w:rPr>
        <mc:AlternateContent>
          <mc:Choice Requires="wps">
            <w:drawing>
              <wp:anchor distT="0" distB="0" distL="114300" distR="114300" simplePos="0" relativeHeight="251678720" behindDoc="0" locked="0" layoutInCell="1" allowOverlap="1" wp14:anchorId="12937EE8" wp14:editId="3F78397D">
                <wp:simplePos x="0" y="0"/>
                <wp:positionH relativeFrom="column">
                  <wp:posOffset>3654425</wp:posOffset>
                </wp:positionH>
                <wp:positionV relativeFrom="paragraph">
                  <wp:posOffset>-4958080</wp:posOffset>
                </wp:positionV>
                <wp:extent cx="266400" cy="1080000"/>
                <wp:effectExtent l="0" t="0" r="19685" b="25400"/>
                <wp:wrapNone/>
                <wp:docPr id="1098" name="Rectangle 1098"/>
                <wp:cNvGraphicFramePr/>
                <a:graphic xmlns:a="http://schemas.openxmlformats.org/drawingml/2006/main">
                  <a:graphicData uri="http://schemas.microsoft.com/office/word/2010/wordprocessingShape">
                    <wps:wsp>
                      <wps:cNvSpPr/>
                      <wps:spPr>
                        <a:xfrm>
                          <a:off x="0" y="0"/>
                          <a:ext cx="266400" cy="1080000"/>
                        </a:xfrm>
                        <a:prstGeom prst="rect">
                          <a:avLst/>
                        </a:prstGeom>
                        <a:solidFill>
                          <a:schemeClr val="bg1"/>
                        </a:solidFill>
                        <a:ln w="127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870881" id="Rectangle 1098" o:spid="_x0000_s1026" style="position:absolute;margin-left:287.75pt;margin-top:-390.4pt;width:21pt;height:85.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" fillcolor="white [3212]" strokecolor="#95b3d7 [1940]" strokeweight="1pt"/>
            </w:pict>
          </mc:Fallback>
        </mc:AlternateContent>
      </w:r>
      <w:r w:rsidR="00DE10EF">
        <w:rPr>
          <w:noProof/>
          <w:lang w:eastAsia="zh-CN"/>
        </w:rPr>
        <mc:AlternateContent>
          <mc:Choice Requires="wps">
            <w:drawing>
              <wp:anchor distT="0" distB="0" distL="114300" distR="114300" simplePos="0" relativeHeight="251677696" behindDoc="0" locked="0" layoutInCell="1" allowOverlap="1" wp14:anchorId="02423486" wp14:editId="40E5B06D">
                <wp:simplePos x="0" y="0"/>
                <wp:positionH relativeFrom="column">
                  <wp:posOffset>3672205</wp:posOffset>
                </wp:positionH>
                <wp:positionV relativeFrom="paragraph">
                  <wp:posOffset>-6638925</wp:posOffset>
                </wp:positionV>
                <wp:extent cx="324000" cy="900000"/>
                <wp:effectExtent l="0" t="0" r="0" b="0"/>
                <wp:wrapNone/>
                <wp:docPr id="1097" name="Rectangle 1097"/>
                <wp:cNvGraphicFramePr/>
                <a:graphic xmlns:a="http://schemas.openxmlformats.org/drawingml/2006/main">
                  <a:graphicData uri="http://schemas.microsoft.com/office/word/2010/wordprocessingShape">
                    <wps:wsp>
                      <wps:cNvSpPr/>
                      <wps:spPr>
                        <a:xfrm>
                          <a:off x="0" y="0"/>
                          <a:ext cx="324000" cy="90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5F67FA" id="Rectangle 1097" o:spid="_x0000_s1026" style="position:absolute;margin-left:289.15pt;margin-top:-522.75pt;width:25.5pt;height:70.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" fillcolor="white [3212]" stroked="f" strokeweight="2pt"/>
            </w:pict>
          </mc:Fallback>
        </mc:AlternateContent>
      </w:r>
      <w:r w:rsidR="00376511">
        <w:rPr>
          <w:noProof/>
          <w:lang w:eastAsia="zh-CN"/>
        </w:rPr>
        <mc:AlternateContent>
          <mc:Choice Requires="wps">
            <w:drawing>
              <wp:anchor distT="0" distB="0" distL="114300" distR="114300" simplePos="0" relativeHeight="251676672" behindDoc="0" locked="0" layoutInCell="1" allowOverlap="1" wp14:anchorId="46AE24D5" wp14:editId="21C7EB0E">
                <wp:simplePos x="0" y="0"/>
                <wp:positionH relativeFrom="column">
                  <wp:posOffset>2477135</wp:posOffset>
                </wp:positionH>
                <wp:positionV relativeFrom="paragraph">
                  <wp:posOffset>-2520315</wp:posOffset>
                </wp:positionV>
                <wp:extent cx="396000" cy="684000"/>
                <wp:effectExtent l="0" t="0" r="4445" b="1905"/>
                <wp:wrapNone/>
                <wp:docPr id="1096" name="Rectangle 1096"/>
                <wp:cNvGraphicFramePr/>
                <a:graphic xmlns:a="http://schemas.openxmlformats.org/drawingml/2006/main">
                  <a:graphicData uri="http://schemas.microsoft.com/office/word/2010/wordprocessingShape">
                    <wps:wsp>
                      <wps:cNvSpPr/>
                      <wps:spPr>
                        <a:xfrm>
                          <a:off x="0" y="0"/>
                          <a:ext cx="396000" cy="68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DADEE3" id="Rectangle 1096" o:spid="_x0000_s1026" style="position:absolute;margin-left:195.05pt;margin-top:-198.45pt;width:31.2pt;height:53.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" fillcolor="white [3212]" stroked="f" strokeweight="2pt"/>
            </w:pict>
          </mc:Fallback>
        </mc:AlternateContent>
      </w:r>
      <w:r w:rsidR="00376511">
        <w:rPr>
          <w:noProof/>
          <w:lang w:eastAsia="zh-CN"/>
        </w:rPr>
        <mc:AlternateContent>
          <mc:Choice Requires="wps">
            <w:drawing>
              <wp:anchor distT="0" distB="0" distL="114300" distR="114300" simplePos="0" relativeHeight="251675648" behindDoc="0" locked="0" layoutInCell="1" allowOverlap="1" wp14:anchorId="0D912C3D" wp14:editId="155AE3D3">
                <wp:simplePos x="0" y="0"/>
                <wp:positionH relativeFrom="column">
                  <wp:posOffset>2477135</wp:posOffset>
                </wp:positionH>
                <wp:positionV relativeFrom="paragraph">
                  <wp:posOffset>-3600450</wp:posOffset>
                </wp:positionV>
                <wp:extent cx="396000" cy="684000"/>
                <wp:effectExtent l="0" t="0" r="4445" b="1905"/>
                <wp:wrapNone/>
                <wp:docPr id="1095" name="Rectangle 1095"/>
                <wp:cNvGraphicFramePr/>
                <a:graphic xmlns:a="http://schemas.openxmlformats.org/drawingml/2006/main">
                  <a:graphicData uri="http://schemas.microsoft.com/office/word/2010/wordprocessingShape">
                    <wps:wsp>
                      <wps:cNvSpPr/>
                      <wps:spPr>
                        <a:xfrm>
                          <a:off x="0" y="0"/>
                          <a:ext cx="396000" cy="68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5354FC" id="Rectangle 1095" o:spid="_x0000_s1026" style="position:absolute;margin-left:195.05pt;margin-top:-283.5pt;width:31.2pt;height:53.8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" fillcolor="white [3212]" stroked="f" strokeweight="2pt"/>
            </w:pict>
          </mc:Fallback>
        </mc:AlternateContent>
      </w:r>
      <w:r w:rsidR="00DA6386">
        <w:rPr>
          <w:noProof/>
          <w:lang w:eastAsia="zh-CN"/>
        </w:rPr>
        <mc:AlternateContent>
          <mc:Choice Requires="wps">
            <w:drawing>
              <wp:anchor distT="0" distB="0" distL="114300" distR="114300" simplePos="0" relativeHeight="251674624" behindDoc="0" locked="0" layoutInCell="1" allowOverlap="1" wp14:anchorId="5AE2C9F3" wp14:editId="496A673D">
                <wp:simplePos x="0" y="0"/>
                <wp:positionH relativeFrom="column">
                  <wp:posOffset>2477135</wp:posOffset>
                </wp:positionH>
                <wp:positionV relativeFrom="paragraph">
                  <wp:posOffset>-4680585</wp:posOffset>
                </wp:positionV>
                <wp:extent cx="396000" cy="684000"/>
                <wp:effectExtent l="0" t="0" r="4445" b="1905"/>
                <wp:wrapNone/>
                <wp:docPr id="1094" name="Rectangle 1094"/>
                <wp:cNvGraphicFramePr/>
                <a:graphic xmlns:a="http://schemas.openxmlformats.org/drawingml/2006/main">
                  <a:graphicData uri="http://schemas.microsoft.com/office/word/2010/wordprocessingShape">
                    <wps:wsp>
                      <wps:cNvSpPr/>
                      <wps:spPr>
                        <a:xfrm>
                          <a:off x="0" y="0"/>
                          <a:ext cx="396000" cy="68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4448C6" id="Rectangle 1094" o:spid="_x0000_s1026" style="position:absolute;margin-left:195.05pt;margin-top:-368.55pt;width:31.2pt;height:53.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" fillcolor="white [3212]" stroked="f" strokeweight="2pt"/>
            </w:pict>
          </mc:Fallback>
        </mc:AlternateContent>
      </w:r>
    </w:p>
    <w:p w14:paraId="4E243292" w14:textId="77777777" w:rsidR="006F0A70" w:rsidRDefault="006F0A70">
      <w:pPr>
        <w:pStyle w:val="question"/>
        <w:numPr>
          <w:ilvl w:val="0"/>
          <w:numId w:val="0"/>
        </w:numPr>
        <w:rPr>
          <w:sz w:val="8"/>
          <w:szCs w:val="8"/>
        </w:rPr>
      </w:pPr>
    </w:p>
    <w:p w14:paraId="5DB4E733" w14:textId="77777777" w:rsidR="006F0A70" w:rsidRDefault="006F0A70">
      <w:pPr>
        <w:pStyle w:val="question"/>
        <w:numPr>
          <w:ilvl w:val="0"/>
          <w:numId w:val="0"/>
        </w:numPr>
        <w:rPr>
          <w:sz w:val="8"/>
          <w:szCs w:val="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3"/>
      </w:tblGrid>
      <w:tr w:rsidR="00E15728" w14:paraId="793C3124" w14:textId="77777777">
        <w:tc>
          <w:tcPr>
            <w:tcW w:w="10203" w:type="dxa"/>
            <w:tcBorders>
              <w:top w:val="single" w:sz="1" w:space="0" w:color="000000"/>
              <w:left w:val="single" w:sz="1" w:space="0" w:color="000000"/>
              <w:bottom w:val="single" w:sz="1" w:space="0" w:color="000000"/>
              <w:right w:val="single" w:sz="1" w:space="0" w:color="000000"/>
            </w:tcBorders>
            <w:shd w:val="clear" w:color="auto" w:fill="auto"/>
          </w:tcPr>
          <w:p w14:paraId="00167968" w14:textId="77777777" w:rsidR="00E15728" w:rsidRDefault="00E15728">
            <w:pPr>
              <w:pStyle w:val="Contenudetableau"/>
              <w:jc w:val="center"/>
              <w:rPr>
                <w:b/>
                <w:bCs/>
                <w:i/>
                <w:iCs/>
                <w:sz w:val="28"/>
                <w:szCs w:val="28"/>
              </w:rPr>
            </w:pPr>
            <w:r>
              <w:rPr>
                <w:b/>
                <w:bCs/>
                <w:i/>
                <w:iCs/>
                <w:sz w:val="28"/>
                <w:szCs w:val="28"/>
              </w:rPr>
              <w:t xml:space="preserve">Nom:                                          Prénom                                     </w:t>
            </w:r>
          </w:p>
        </w:tc>
      </w:tr>
    </w:tbl>
    <w:p w14:paraId="15363249" w14:textId="77777777" w:rsidR="006714B6" w:rsidRDefault="006714B6">
      <w:pPr>
        <w:pStyle w:val="Contenudetableau"/>
        <w:jc w:val="center"/>
      </w:pPr>
    </w:p>
    <w:sectPr w:rsidR="006714B6" w:rsidSect="004A380C">
      <w:headerReference w:type="default" r:id="rId111"/>
      <w:footerReference w:type="default" r:id="rId112"/>
      <w:pgSz w:w="11906" w:h="16838"/>
      <w:pgMar w:top="1134" w:right="851" w:bottom="1134" w:left="851" w:header="794" w:footer="794" w:gutter="0"/>
      <w:cols w:space="720"/>
      <w:docGrid w:linePitch="360" w:charSpace="409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2B57A" w14:textId="77777777" w:rsidR="00AE1565" w:rsidRDefault="00AE1565">
      <w:r>
        <w:separator/>
      </w:r>
    </w:p>
  </w:endnote>
  <w:endnote w:type="continuationSeparator" w:id="0">
    <w:p w14:paraId="53CE6EA8" w14:textId="77777777" w:rsidR="00AE1565" w:rsidRDefault="00AE1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as Bd BT">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StarSymbol">
    <w:altName w:val="Arial Unicode MS"/>
    <w:charset w:val="02"/>
    <w:family w:val="auto"/>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New Century Schlbk">
    <w:altName w:val="Century Schoolbook"/>
    <w:charset w:val="00"/>
    <w:family w:val="auto"/>
    <w:pitch w:val="default"/>
  </w:font>
  <w:font w:name="Comic Sans MS">
    <w:panose1 w:val="030F0702030302020204"/>
    <w:charset w:val="00"/>
    <w:family w:val="script"/>
    <w:pitch w:val="variable"/>
    <w:sig w:usb0="00000287" w:usb1="00000013" w:usb2="00000000" w:usb3="00000000" w:csb0="0000009F" w:csb1="00000000"/>
  </w:font>
  <w:font w:name="FEELOK+Arial">
    <w:altName w:val="Arial"/>
    <w:charset w:val="00"/>
    <w:family w:val="swiss"/>
    <w:pitch w:val="default"/>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yriad Pro Black">
    <w:altName w:val="Segoe UI"/>
    <w:panose1 w:val="00000000000000000000"/>
    <w:charset w:val="00"/>
    <w:family w:val="swiss"/>
    <w:notTrueType/>
    <w:pitch w:val="variable"/>
    <w:sig w:usb0="00000003" w:usb1="00000000" w:usb2="00000000" w:usb3="00000000" w:csb0="00000001" w:csb1="00000000"/>
  </w:font>
  <w:font w:name="MyriadPro-Black">
    <w:altName w:val="Calibri"/>
    <w:panose1 w:val="00000000000000000000"/>
    <w:charset w:val="00"/>
    <w:family w:val="auto"/>
    <w:notTrueType/>
    <w:pitch w:val="default"/>
    <w:sig w:usb0="00000003" w:usb1="00000000" w:usb2="00000000" w:usb3="00000000" w:csb0="00000001" w:csb1="00000000"/>
  </w:font>
  <w:font w:name="Myriad Pro Cond">
    <w:altName w:val="Segoe UI"/>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yriadPro-Regular">
    <w:altName w:val="Calibri"/>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B8430" w14:textId="6F7C14A1" w:rsidR="00FF4D25" w:rsidRPr="00982C5C" w:rsidRDefault="00FF4D25" w:rsidP="00BE4EB6">
    <w:pPr>
      <w:pStyle w:val="En-tte"/>
      <w:pBdr>
        <w:top w:val="single" w:sz="4" w:space="1" w:color="auto"/>
      </w:pBdr>
      <w:tabs>
        <w:tab w:val="clear" w:pos="4536"/>
        <w:tab w:val="clear" w:pos="9072"/>
        <w:tab w:val="left" w:pos="142"/>
        <w:tab w:val="center" w:pos="5103"/>
        <w:tab w:val="right" w:pos="10065"/>
        <w:tab w:val="right" w:pos="10206"/>
      </w:tabs>
      <w:rPr>
        <w:rFonts w:ascii="Constantia" w:hAnsi="Constantia"/>
        <w:b/>
        <w:sz w:val="8"/>
        <w:szCs w:val="8"/>
      </w:rPr>
    </w:pPr>
    <w:r>
      <w:rPr>
        <w:rStyle w:val="Policepardfaut1"/>
        <w:rFonts w:ascii="Constantia" w:hAnsi="Constantia"/>
        <w:b/>
        <w:color w:val="4C4C4C"/>
      </w:rPr>
      <w:t>CPGE PCS</w:t>
    </w:r>
    <w:r w:rsidRPr="001F139E">
      <w:rPr>
        <w:rStyle w:val="Policepardfaut1"/>
        <w:rFonts w:ascii="Constantia" w:hAnsi="Constantia"/>
        <w:b/>
        <w:color w:val="4C4C4C"/>
      </w:rPr>
      <w:t>I.</w:t>
    </w:r>
    <w:r w:rsidRPr="001F139E">
      <w:rPr>
        <w:rStyle w:val="Policepardfaut1"/>
        <w:rFonts w:ascii="Constantia" w:hAnsi="Constantia"/>
        <w:b/>
        <w:color w:val="4C4C4C"/>
      </w:rPr>
      <w:tab/>
    </w:r>
    <w:r>
      <w:rPr>
        <w:rStyle w:val="Policepardfaut1"/>
        <w:rFonts w:ascii="Constantia" w:hAnsi="Constantia"/>
        <w:b/>
        <w:color w:val="4C4C4C"/>
      </w:rPr>
      <w:t>Lycée René Cassin - Bayonne</w:t>
    </w:r>
    <w:r w:rsidRPr="001F139E">
      <w:rPr>
        <w:rStyle w:val="Policepardfaut1"/>
        <w:rFonts w:ascii="Constantia" w:hAnsi="Constantia"/>
        <w:b/>
        <w:color w:val="4C4C4C"/>
        <w:sz w:val="24"/>
      </w:rPr>
      <w:tab/>
    </w:r>
    <w:r w:rsidRPr="001F139E">
      <w:rPr>
        <w:rFonts w:ascii="Constantia" w:hAnsi="Constantia"/>
        <w:b/>
        <w:color w:val="4C4C4C"/>
      </w:rPr>
      <w:t xml:space="preserve">Page </w:t>
    </w:r>
    <w:r w:rsidRPr="001F139E">
      <w:rPr>
        <w:rFonts w:ascii="Constantia" w:hAnsi="Constantia"/>
        <w:b/>
        <w:color w:val="4C4C4C"/>
      </w:rPr>
      <w:fldChar w:fldCharType="begin"/>
    </w:r>
    <w:r w:rsidRPr="001F139E">
      <w:rPr>
        <w:rFonts w:ascii="Constantia" w:hAnsi="Constantia"/>
        <w:b/>
        <w:color w:val="4C4C4C"/>
      </w:rPr>
      <w:instrText xml:space="preserve"> PAGE </w:instrText>
    </w:r>
    <w:r w:rsidRPr="001F139E">
      <w:rPr>
        <w:rFonts w:ascii="Constantia" w:hAnsi="Constantia"/>
        <w:b/>
        <w:color w:val="4C4C4C"/>
      </w:rPr>
      <w:fldChar w:fldCharType="separate"/>
    </w:r>
    <w:r w:rsidR="009D7954">
      <w:rPr>
        <w:rFonts w:ascii="Constantia" w:hAnsi="Constantia"/>
        <w:b/>
        <w:noProof/>
        <w:color w:val="4C4C4C"/>
      </w:rPr>
      <w:t>15</w:t>
    </w:r>
    <w:r w:rsidRPr="001F139E">
      <w:rPr>
        <w:rFonts w:ascii="Constantia" w:hAnsi="Constantia"/>
        <w:b/>
        <w:color w:val="4C4C4C"/>
      </w:rPr>
      <w:fldChar w:fldCharType="end"/>
    </w:r>
    <w:r w:rsidRPr="001F139E">
      <w:rPr>
        <w:rFonts w:ascii="Constantia" w:hAnsi="Constantia"/>
        <w:b/>
        <w:color w:val="4C4C4C"/>
      </w:rPr>
      <w:t>/</w:t>
    </w:r>
    <w:r w:rsidRPr="001F139E">
      <w:rPr>
        <w:rStyle w:val="Numrodepage"/>
        <w:rFonts w:ascii="Constantia" w:hAnsi="Constantia"/>
        <w:b/>
        <w:color w:val="4C4C4C"/>
      </w:rPr>
      <w:fldChar w:fldCharType="begin"/>
    </w:r>
    <w:r w:rsidRPr="001F139E">
      <w:rPr>
        <w:rStyle w:val="Numrodepage"/>
        <w:rFonts w:ascii="Constantia" w:hAnsi="Constantia"/>
        <w:b/>
        <w:color w:val="4C4C4C"/>
      </w:rPr>
      <w:instrText xml:space="preserve"> NUMPAGES </w:instrText>
    </w:r>
    <w:r w:rsidRPr="001F139E">
      <w:rPr>
        <w:rStyle w:val="Numrodepage"/>
        <w:rFonts w:ascii="Constantia" w:hAnsi="Constantia"/>
        <w:b/>
        <w:color w:val="4C4C4C"/>
      </w:rPr>
      <w:fldChar w:fldCharType="separate"/>
    </w:r>
    <w:r w:rsidR="009D7954">
      <w:rPr>
        <w:rStyle w:val="Numrodepage"/>
        <w:rFonts w:ascii="Constantia" w:hAnsi="Constantia"/>
        <w:b/>
        <w:noProof/>
        <w:color w:val="4C4C4C"/>
      </w:rPr>
      <w:t>15</w:t>
    </w:r>
    <w:r w:rsidRPr="001F139E">
      <w:rPr>
        <w:rStyle w:val="Numrodepage"/>
        <w:rFonts w:ascii="Constantia" w:hAnsi="Constantia"/>
        <w:b/>
        <w:color w:val="4C4C4C"/>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87164" w14:textId="77777777" w:rsidR="00AE1565" w:rsidRDefault="00AE1565">
      <w:r>
        <w:separator/>
      </w:r>
    </w:p>
  </w:footnote>
  <w:footnote w:type="continuationSeparator" w:id="0">
    <w:p w14:paraId="790AE0C2" w14:textId="77777777" w:rsidR="00AE1565" w:rsidRDefault="00AE15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A29D0" w14:textId="3AF9F3B7" w:rsidR="00FF4D25" w:rsidRPr="00871B00" w:rsidRDefault="00FF4D25" w:rsidP="00EC6B8A">
    <w:pPr>
      <w:pStyle w:val="En-tte"/>
      <w:pBdr>
        <w:bottom w:val="single" w:sz="4" w:space="1" w:color="auto"/>
      </w:pBdr>
      <w:tabs>
        <w:tab w:val="clear" w:pos="4536"/>
        <w:tab w:val="clear" w:pos="9072"/>
        <w:tab w:val="left" w:pos="142"/>
        <w:tab w:val="center" w:pos="5103"/>
        <w:tab w:val="right" w:pos="8364"/>
        <w:tab w:val="right" w:pos="10206"/>
      </w:tabs>
      <w:rPr>
        <w:rFonts w:ascii="Constantia" w:hAnsi="Constantia"/>
        <w:b/>
        <w:sz w:val="8"/>
        <w:szCs w:val="8"/>
      </w:rPr>
    </w:pPr>
    <w:r>
      <w:rPr>
        <w:rFonts w:ascii="Constantia" w:hAnsi="Constantia"/>
        <w:b/>
      </w:rPr>
      <w:t xml:space="preserve">Cy1 à </w:t>
    </w:r>
    <w:r w:rsidR="005A51BB">
      <w:rPr>
        <w:rFonts w:ascii="Constantia" w:hAnsi="Constantia"/>
        <w:b/>
      </w:rPr>
      <w:t>4</w:t>
    </w:r>
    <w:r>
      <w:rPr>
        <w:rFonts w:ascii="Constantia" w:hAnsi="Constantia"/>
        <w:b/>
      </w:rPr>
      <w:tab/>
    </w:r>
    <w:r w:rsidRPr="00871B00">
      <w:rPr>
        <w:rStyle w:val="Policepardfaut1"/>
        <w:rFonts w:ascii="Constantia" w:hAnsi="Constantia"/>
        <w:b/>
        <w:color w:val="4C4C4C"/>
        <w:sz w:val="24"/>
      </w:rPr>
      <w:tab/>
    </w:r>
    <w:r w:rsidRPr="00871B00">
      <w:rPr>
        <w:rFonts w:ascii="Constantia" w:hAnsi="Constantia"/>
        <w:b/>
      </w:rPr>
      <w:tab/>
    </w:r>
    <w:r>
      <w:rPr>
        <w:rFonts w:ascii="Constantia" w:hAnsi="Constantia"/>
        <w:b/>
      </w:rPr>
      <w:t xml:space="preserve">DS </w:t>
    </w:r>
    <w:r w:rsidR="005A51BB">
      <w:rPr>
        <w:rFonts w:ascii="Constantia" w:hAnsi="Constantia"/>
        <w:b/>
      </w:rPr>
      <w:t>2</w:t>
    </w:r>
  </w:p>
  <w:p w14:paraId="77230E4A" w14:textId="77777777" w:rsidR="00FF4D25" w:rsidRDefault="00FF4D25">
    <w:pPr>
      <w:pStyle w:val="En-tte"/>
      <w:tabs>
        <w:tab w:val="clear" w:pos="4536"/>
        <w:tab w:val="clear" w:pos="9072"/>
        <w:tab w:val="left" w:pos="142"/>
        <w:tab w:val="right" w:pos="10065"/>
        <w:tab w:val="right" w:pos="10206"/>
      </w:tabs>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pStyle w:val="Titre4"/>
      <w:suff w:val="nothing"/>
      <w:lvlText w:val=""/>
      <w:lvlJc w:val="left"/>
      <w:pPr>
        <w:tabs>
          <w:tab w:val="num" w:pos="0"/>
        </w:tabs>
        <w:ind w:left="0" w:firstLine="0"/>
      </w:pPr>
    </w:lvl>
    <w:lvl w:ilvl="4">
      <w:start w:val="1"/>
      <w:numFmt w:val="none"/>
      <w:pStyle w:val="Titre5"/>
      <w:suff w:val="nothing"/>
      <w:lvlText w:val=""/>
      <w:lvlJc w:val="left"/>
      <w:pPr>
        <w:tabs>
          <w:tab w:val="num" w:pos="0"/>
        </w:tabs>
        <w:ind w:left="0" w:firstLine="0"/>
      </w:pPr>
    </w:lvl>
    <w:lvl w:ilvl="5">
      <w:start w:val="1"/>
      <w:numFmt w:val="none"/>
      <w:pStyle w:val="Titre6"/>
      <w:suff w:val="nothing"/>
      <w:lvlText w:val=""/>
      <w:lvlJc w:val="left"/>
      <w:pPr>
        <w:tabs>
          <w:tab w:val="num" w:pos="0"/>
        </w:tabs>
        <w:ind w:left="0" w:firstLine="0"/>
      </w:pPr>
    </w:lvl>
    <w:lvl w:ilvl="6">
      <w:start w:val="1"/>
      <w:numFmt w:val="none"/>
      <w:pStyle w:val="Titre7"/>
      <w:suff w:val="nothing"/>
      <w:lvlText w:val=""/>
      <w:lvlJc w:val="left"/>
      <w:pPr>
        <w:tabs>
          <w:tab w:val="num" w:pos="0"/>
        </w:tabs>
        <w:ind w:left="0" w:firstLine="0"/>
      </w:pPr>
    </w:lvl>
    <w:lvl w:ilvl="7">
      <w:start w:val="1"/>
      <w:numFmt w:val="none"/>
      <w:pStyle w:val="Titre8"/>
      <w:suff w:val="nothing"/>
      <w:lvlText w:val=""/>
      <w:lvlJc w:val="left"/>
      <w:pPr>
        <w:tabs>
          <w:tab w:val="num" w:pos="0"/>
        </w:tabs>
        <w:ind w:left="0" w:firstLine="0"/>
      </w:pPr>
    </w:lvl>
    <w:lvl w:ilvl="8">
      <w:start w:val="1"/>
      <w:numFmt w:val="none"/>
      <w:pStyle w:val="Titre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pStyle w:val="titre2-llg"/>
      <w:lvlText w:val=""/>
      <w:lvlJc w:val="left"/>
      <w:pPr>
        <w:tabs>
          <w:tab w:val="num" w:pos="737"/>
        </w:tabs>
        <w:ind w:left="737" w:hanging="170"/>
      </w:pPr>
      <w:rPr>
        <w:rFonts w:ascii="Symbol" w:hAnsi="Symbol"/>
        <w:color w:val="000000"/>
      </w:rPr>
    </w:lvl>
    <w:lvl w:ilvl="1">
      <w:start w:val="1"/>
      <w:numFmt w:val="bullet"/>
      <w:lvlText w:val="o"/>
      <w:lvlJc w:val="left"/>
      <w:pPr>
        <w:tabs>
          <w:tab w:val="num" w:pos="1070"/>
        </w:tabs>
        <w:ind w:left="107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singleLevel"/>
    <w:tmpl w:val="3ECCA7DA"/>
    <w:name w:val="WW8Num7"/>
    <w:lvl w:ilvl="0">
      <w:start w:val="1"/>
      <w:numFmt w:val="decimal"/>
      <w:pStyle w:val="question"/>
      <w:lvlText w:val="Q%1/"/>
      <w:lvlJc w:val="center"/>
      <w:pPr>
        <w:tabs>
          <w:tab w:val="num" w:pos="936"/>
        </w:tabs>
        <w:ind w:left="936" w:hanging="510"/>
      </w:pPr>
      <w:rPr>
        <w:rFonts w:ascii="Times New Roman" w:hAnsi="Times New Roman"/>
        <w:b/>
        <w:i/>
        <w:strike w:val="0"/>
        <w:dstrike w:val="0"/>
        <w:vanish w:val="0"/>
        <w:color w:val="000000"/>
        <w:position w:val="0"/>
        <w:sz w:val="24"/>
        <w:vertAlign w:val="baseline"/>
      </w:rPr>
    </w:lvl>
  </w:abstractNum>
  <w:abstractNum w:abstractNumId="3" w15:restartNumberingAfterBreak="0">
    <w:nsid w:val="00000004"/>
    <w:multiLevelType w:val="multilevel"/>
    <w:tmpl w:val="00000004"/>
    <w:name w:val="WW8Num33"/>
    <w:lvl w:ilvl="0">
      <w:start w:val="1"/>
      <w:numFmt w:val="upperRoman"/>
      <w:pStyle w:val="titre1-llg"/>
      <w:lvlText w:val="%1"/>
      <w:lvlJc w:val="left"/>
      <w:pPr>
        <w:tabs>
          <w:tab w:val="num" w:pos="284"/>
        </w:tabs>
        <w:ind w:left="284" w:hanging="284"/>
      </w:pPr>
    </w:lvl>
    <w:lvl w:ilvl="1">
      <w:start w:val="1"/>
      <w:numFmt w:val="decimal"/>
      <w:lvlText w:val="%1.%2"/>
      <w:lvlJc w:val="left"/>
      <w:pPr>
        <w:tabs>
          <w:tab w:val="num" w:pos="1134"/>
        </w:tabs>
        <w:ind w:left="1134" w:hanging="567"/>
      </w:pPr>
    </w:lvl>
    <w:lvl w:ilvl="2">
      <w:start w:val="1"/>
      <w:numFmt w:val="decimal"/>
      <w:lvlText w:val="%1.%2.%3"/>
      <w:lvlJc w:val="left"/>
      <w:pPr>
        <w:tabs>
          <w:tab w:val="num" w:pos="1134"/>
        </w:tabs>
        <w:ind w:left="1134" w:hanging="284"/>
      </w:pPr>
    </w:lvl>
    <w:lvl w:ilvl="3">
      <w:start w:val="1"/>
      <w:numFmt w:val="lowerLetter"/>
      <w:lvlText w:val="%1.%2.%3.%4"/>
      <w:lvlJc w:val="left"/>
      <w:pPr>
        <w:tabs>
          <w:tab w:val="num" w:pos="2211"/>
        </w:tabs>
        <w:ind w:left="2211" w:hanging="1077"/>
      </w:pPr>
    </w:lvl>
    <w:lvl w:ilvl="4">
      <w:start w:val="1"/>
      <w:numFmt w:val="bullet"/>
      <w:lvlText w:val=""/>
      <w:lvlJc w:val="left"/>
      <w:pPr>
        <w:tabs>
          <w:tab w:val="num" w:pos="1575"/>
        </w:tabs>
        <w:ind w:left="1575" w:hanging="1008"/>
      </w:pPr>
      <w:rPr>
        <w:rFonts w:ascii="Symbol" w:hAnsi="Symbol" w:cs="Times New Roman"/>
        <w:color w:val="000000"/>
      </w:rPr>
    </w:lvl>
    <w:lvl w:ilvl="5">
      <w:start w:val="1"/>
      <w:numFmt w:val="bullet"/>
      <w:lvlText w:val=""/>
      <w:lvlJc w:val="left"/>
      <w:pPr>
        <w:tabs>
          <w:tab w:val="num" w:pos="1719"/>
        </w:tabs>
        <w:ind w:left="1719" w:hanging="1152"/>
      </w:pPr>
      <w:rPr>
        <w:rFonts w:ascii="Symbol" w:hAnsi="Symbol" w:cs="Times New Roman"/>
      </w:r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 w15:restartNumberingAfterBreak="0">
    <w:nsid w:val="40331BEA"/>
    <w:multiLevelType w:val="hybridMultilevel"/>
    <w:tmpl w:val="A1B2AD6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4C74ECA"/>
    <w:multiLevelType w:val="hybridMultilevel"/>
    <w:tmpl w:val="7AFEC8E4"/>
    <w:lvl w:ilvl="0" w:tplc="64E05E8C">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8E45E5B"/>
    <w:multiLevelType w:val="hybridMultilevel"/>
    <w:tmpl w:val="A5AEB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5"/>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fr-FR"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F9D"/>
    <w:rsid w:val="00001E78"/>
    <w:rsid w:val="000034E7"/>
    <w:rsid w:val="00024340"/>
    <w:rsid w:val="00035976"/>
    <w:rsid w:val="000512CC"/>
    <w:rsid w:val="0007691F"/>
    <w:rsid w:val="0008018A"/>
    <w:rsid w:val="000A4867"/>
    <w:rsid w:val="000C0AC5"/>
    <w:rsid w:val="000D5CE3"/>
    <w:rsid w:val="000F5F36"/>
    <w:rsid w:val="00105B16"/>
    <w:rsid w:val="0010684D"/>
    <w:rsid w:val="001169F3"/>
    <w:rsid w:val="00121FD6"/>
    <w:rsid w:val="00124526"/>
    <w:rsid w:val="001328FF"/>
    <w:rsid w:val="00135024"/>
    <w:rsid w:val="00136A7C"/>
    <w:rsid w:val="00141E77"/>
    <w:rsid w:val="00143BAB"/>
    <w:rsid w:val="00153E50"/>
    <w:rsid w:val="001571DA"/>
    <w:rsid w:val="00162289"/>
    <w:rsid w:val="001656CB"/>
    <w:rsid w:val="00171C78"/>
    <w:rsid w:val="00176754"/>
    <w:rsid w:val="001845A1"/>
    <w:rsid w:val="001901EC"/>
    <w:rsid w:val="001A04D6"/>
    <w:rsid w:val="001A447D"/>
    <w:rsid w:val="001A5885"/>
    <w:rsid w:val="001B04F1"/>
    <w:rsid w:val="001C03CE"/>
    <w:rsid w:val="001C4E18"/>
    <w:rsid w:val="001D75A8"/>
    <w:rsid w:val="001F286B"/>
    <w:rsid w:val="001F67ED"/>
    <w:rsid w:val="00201310"/>
    <w:rsid w:val="0020327D"/>
    <w:rsid w:val="00216A6D"/>
    <w:rsid w:val="00217EDF"/>
    <w:rsid w:val="0025579C"/>
    <w:rsid w:val="00256B07"/>
    <w:rsid w:val="00266CEF"/>
    <w:rsid w:val="00285C10"/>
    <w:rsid w:val="00294BC2"/>
    <w:rsid w:val="00297AB6"/>
    <w:rsid w:val="002A739F"/>
    <w:rsid w:val="002B0462"/>
    <w:rsid w:val="002B0B90"/>
    <w:rsid w:val="002B5C75"/>
    <w:rsid w:val="002C3CCD"/>
    <w:rsid w:val="002D09FB"/>
    <w:rsid w:val="002D24B0"/>
    <w:rsid w:val="002D4450"/>
    <w:rsid w:val="002E195F"/>
    <w:rsid w:val="002E2AC0"/>
    <w:rsid w:val="002E5AB5"/>
    <w:rsid w:val="002F55CC"/>
    <w:rsid w:val="00303527"/>
    <w:rsid w:val="003531E8"/>
    <w:rsid w:val="003636B4"/>
    <w:rsid w:val="00376511"/>
    <w:rsid w:val="003873E1"/>
    <w:rsid w:val="00394A63"/>
    <w:rsid w:val="00397F5A"/>
    <w:rsid w:val="003A6B0D"/>
    <w:rsid w:val="003B169A"/>
    <w:rsid w:val="003B3FA4"/>
    <w:rsid w:val="003D5A1B"/>
    <w:rsid w:val="003D76E6"/>
    <w:rsid w:val="003E1B7C"/>
    <w:rsid w:val="003F697D"/>
    <w:rsid w:val="003F7C7E"/>
    <w:rsid w:val="00400E2A"/>
    <w:rsid w:val="0040348A"/>
    <w:rsid w:val="0041097D"/>
    <w:rsid w:val="00411D0A"/>
    <w:rsid w:val="00423247"/>
    <w:rsid w:val="00424C2B"/>
    <w:rsid w:val="00431790"/>
    <w:rsid w:val="004513DB"/>
    <w:rsid w:val="004531B7"/>
    <w:rsid w:val="00456EDC"/>
    <w:rsid w:val="00463BBB"/>
    <w:rsid w:val="00463E0F"/>
    <w:rsid w:val="00467BCC"/>
    <w:rsid w:val="0048451B"/>
    <w:rsid w:val="00484C0C"/>
    <w:rsid w:val="00492BD5"/>
    <w:rsid w:val="00492C5D"/>
    <w:rsid w:val="004A1315"/>
    <w:rsid w:val="004A380C"/>
    <w:rsid w:val="004B1AC9"/>
    <w:rsid w:val="004C396B"/>
    <w:rsid w:val="004C4B56"/>
    <w:rsid w:val="004E35CB"/>
    <w:rsid w:val="004E3B90"/>
    <w:rsid w:val="004F0F34"/>
    <w:rsid w:val="00505586"/>
    <w:rsid w:val="00532919"/>
    <w:rsid w:val="00541F21"/>
    <w:rsid w:val="00543074"/>
    <w:rsid w:val="00547A56"/>
    <w:rsid w:val="005619BF"/>
    <w:rsid w:val="005622FE"/>
    <w:rsid w:val="0056601E"/>
    <w:rsid w:val="00580268"/>
    <w:rsid w:val="005842D8"/>
    <w:rsid w:val="00590156"/>
    <w:rsid w:val="00597208"/>
    <w:rsid w:val="005A51BB"/>
    <w:rsid w:val="005C2DAB"/>
    <w:rsid w:val="005D17A7"/>
    <w:rsid w:val="005D6D1B"/>
    <w:rsid w:val="005E521E"/>
    <w:rsid w:val="005E5ECD"/>
    <w:rsid w:val="006005AE"/>
    <w:rsid w:val="00602E18"/>
    <w:rsid w:val="006121DB"/>
    <w:rsid w:val="0061462B"/>
    <w:rsid w:val="00631A6F"/>
    <w:rsid w:val="00632725"/>
    <w:rsid w:val="00652406"/>
    <w:rsid w:val="00662292"/>
    <w:rsid w:val="006714B6"/>
    <w:rsid w:val="006723EE"/>
    <w:rsid w:val="006977B7"/>
    <w:rsid w:val="00697803"/>
    <w:rsid w:val="006A379C"/>
    <w:rsid w:val="006B0963"/>
    <w:rsid w:val="006B3CDE"/>
    <w:rsid w:val="006C65E1"/>
    <w:rsid w:val="006D3E52"/>
    <w:rsid w:val="006E1F0F"/>
    <w:rsid w:val="006F0A70"/>
    <w:rsid w:val="006F57CA"/>
    <w:rsid w:val="0070362E"/>
    <w:rsid w:val="007150BA"/>
    <w:rsid w:val="007151AF"/>
    <w:rsid w:val="00723B90"/>
    <w:rsid w:val="007303B5"/>
    <w:rsid w:val="0073610C"/>
    <w:rsid w:val="007434D5"/>
    <w:rsid w:val="00747B38"/>
    <w:rsid w:val="007506A0"/>
    <w:rsid w:val="00756EFC"/>
    <w:rsid w:val="00766D55"/>
    <w:rsid w:val="00781A74"/>
    <w:rsid w:val="0078378B"/>
    <w:rsid w:val="00790514"/>
    <w:rsid w:val="007B351D"/>
    <w:rsid w:val="007B3CAB"/>
    <w:rsid w:val="007C14DC"/>
    <w:rsid w:val="007D6206"/>
    <w:rsid w:val="007E2221"/>
    <w:rsid w:val="007E5D87"/>
    <w:rsid w:val="007F157E"/>
    <w:rsid w:val="008230F1"/>
    <w:rsid w:val="00827C07"/>
    <w:rsid w:val="008300DA"/>
    <w:rsid w:val="00847EEA"/>
    <w:rsid w:val="00854891"/>
    <w:rsid w:val="00854E61"/>
    <w:rsid w:val="00855F47"/>
    <w:rsid w:val="00862308"/>
    <w:rsid w:val="00886C62"/>
    <w:rsid w:val="00887751"/>
    <w:rsid w:val="00895324"/>
    <w:rsid w:val="008A744B"/>
    <w:rsid w:val="008B627F"/>
    <w:rsid w:val="008C09BB"/>
    <w:rsid w:val="008D5DF8"/>
    <w:rsid w:val="008E557D"/>
    <w:rsid w:val="008E6B14"/>
    <w:rsid w:val="00904D78"/>
    <w:rsid w:val="00910923"/>
    <w:rsid w:val="00937CC9"/>
    <w:rsid w:val="00946247"/>
    <w:rsid w:val="00957C02"/>
    <w:rsid w:val="00976A08"/>
    <w:rsid w:val="00981B3F"/>
    <w:rsid w:val="00991E65"/>
    <w:rsid w:val="009A1C7C"/>
    <w:rsid w:val="009A790A"/>
    <w:rsid w:val="009B3068"/>
    <w:rsid w:val="009B3644"/>
    <w:rsid w:val="009D5B0A"/>
    <w:rsid w:val="009D7954"/>
    <w:rsid w:val="009E570B"/>
    <w:rsid w:val="00A049B3"/>
    <w:rsid w:val="00A12F3A"/>
    <w:rsid w:val="00A220F4"/>
    <w:rsid w:val="00A4301C"/>
    <w:rsid w:val="00A47F9D"/>
    <w:rsid w:val="00A522A8"/>
    <w:rsid w:val="00A547B7"/>
    <w:rsid w:val="00A54F82"/>
    <w:rsid w:val="00A563B0"/>
    <w:rsid w:val="00A61E37"/>
    <w:rsid w:val="00A879C9"/>
    <w:rsid w:val="00A94EEF"/>
    <w:rsid w:val="00A9502F"/>
    <w:rsid w:val="00AE1565"/>
    <w:rsid w:val="00AE39E4"/>
    <w:rsid w:val="00AE3D41"/>
    <w:rsid w:val="00B020F5"/>
    <w:rsid w:val="00B06079"/>
    <w:rsid w:val="00B30153"/>
    <w:rsid w:val="00B33F9D"/>
    <w:rsid w:val="00B547EB"/>
    <w:rsid w:val="00B55792"/>
    <w:rsid w:val="00B56B2F"/>
    <w:rsid w:val="00B57196"/>
    <w:rsid w:val="00B57C24"/>
    <w:rsid w:val="00B664CD"/>
    <w:rsid w:val="00B66D5E"/>
    <w:rsid w:val="00B73889"/>
    <w:rsid w:val="00B814A2"/>
    <w:rsid w:val="00B8509D"/>
    <w:rsid w:val="00B906A6"/>
    <w:rsid w:val="00B90EC7"/>
    <w:rsid w:val="00BC02E0"/>
    <w:rsid w:val="00BD03FB"/>
    <w:rsid w:val="00BD13AD"/>
    <w:rsid w:val="00BE4EB6"/>
    <w:rsid w:val="00BF768C"/>
    <w:rsid w:val="00C05C39"/>
    <w:rsid w:val="00C415D3"/>
    <w:rsid w:val="00C52E35"/>
    <w:rsid w:val="00C60DF9"/>
    <w:rsid w:val="00C617A4"/>
    <w:rsid w:val="00C61E04"/>
    <w:rsid w:val="00C65FFD"/>
    <w:rsid w:val="00C671E9"/>
    <w:rsid w:val="00C75D02"/>
    <w:rsid w:val="00C77D59"/>
    <w:rsid w:val="00CA0CD5"/>
    <w:rsid w:val="00CA2F80"/>
    <w:rsid w:val="00CB1C99"/>
    <w:rsid w:val="00CC1888"/>
    <w:rsid w:val="00CC73EB"/>
    <w:rsid w:val="00CD314B"/>
    <w:rsid w:val="00CD4CC2"/>
    <w:rsid w:val="00CE307A"/>
    <w:rsid w:val="00CF429B"/>
    <w:rsid w:val="00D04725"/>
    <w:rsid w:val="00D10542"/>
    <w:rsid w:val="00D13269"/>
    <w:rsid w:val="00D31CB1"/>
    <w:rsid w:val="00D42445"/>
    <w:rsid w:val="00D4529B"/>
    <w:rsid w:val="00D7028B"/>
    <w:rsid w:val="00D71508"/>
    <w:rsid w:val="00D7315F"/>
    <w:rsid w:val="00D75322"/>
    <w:rsid w:val="00D824A2"/>
    <w:rsid w:val="00D842D3"/>
    <w:rsid w:val="00D904B5"/>
    <w:rsid w:val="00D95B04"/>
    <w:rsid w:val="00DA01B7"/>
    <w:rsid w:val="00DA6386"/>
    <w:rsid w:val="00DC6D89"/>
    <w:rsid w:val="00DD5A4E"/>
    <w:rsid w:val="00DE10EF"/>
    <w:rsid w:val="00DE2346"/>
    <w:rsid w:val="00DF2CDD"/>
    <w:rsid w:val="00DF3DB3"/>
    <w:rsid w:val="00DF4A36"/>
    <w:rsid w:val="00DF5E1D"/>
    <w:rsid w:val="00DF687B"/>
    <w:rsid w:val="00E1043C"/>
    <w:rsid w:val="00E1359A"/>
    <w:rsid w:val="00E15728"/>
    <w:rsid w:val="00E167DE"/>
    <w:rsid w:val="00E23976"/>
    <w:rsid w:val="00E24305"/>
    <w:rsid w:val="00E264BB"/>
    <w:rsid w:val="00E34552"/>
    <w:rsid w:val="00E35BC5"/>
    <w:rsid w:val="00E46410"/>
    <w:rsid w:val="00E475AC"/>
    <w:rsid w:val="00E506EA"/>
    <w:rsid w:val="00E50B02"/>
    <w:rsid w:val="00E64B35"/>
    <w:rsid w:val="00E70078"/>
    <w:rsid w:val="00E739E7"/>
    <w:rsid w:val="00E7699F"/>
    <w:rsid w:val="00E90CBC"/>
    <w:rsid w:val="00EB4DA5"/>
    <w:rsid w:val="00EC5F70"/>
    <w:rsid w:val="00EC6B8A"/>
    <w:rsid w:val="00ED011F"/>
    <w:rsid w:val="00ED487B"/>
    <w:rsid w:val="00EF60BD"/>
    <w:rsid w:val="00EF61B4"/>
    <w:rsid w:val="00F1275A"/>
    <w:rsid w:val="00F21F2E"/>
    <w:rsid w:val="00F32A80"/>
    <w:rsid w:val="00F352C4"/>
    <w:rsid w:val="00F470EF"/>
    <w:rsid w:val="00F500A0"/>
    <w:rsid w:val="00F51A72"/>
    <w:rsid w:val="00F526A9"/>
    <w:rsid w:val="00F54452"/>
    <w:rsid w:val="00F56920"/>
    <w:rsid w:val="00F6670B"/>
    <w:rsid w:val="00F741D7"/>
    <w:rsid w:val="00F803AC"/>
    <w:rsid w:val="00F84284"/>
    <w:rsid w:val="00FA101B"/>
    <w:rsid w:val="00FA13B7"/>
    <w:rsid w:val="00FA4782"/>
    <w:rsid w:val="00FC437D"/>
    <w:rsid w:val="00FD1BA2"/>
    <w:rsid w:val="00FD55D5"/>
    <w:rsid w:val="00FE4F02"/>
    <w:rsid w:val="00FF3E80"/>
    <w:rsid w:val="00FF4D25"/>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D744370"/>
  <w15:docId w15:val="{F5535C7B-2D69-4637-BDA4-DB47E9137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C02"/>
    <w:pPr>
      <w:suppressAutoHyphens/>
    </w:pPr>
    <w:rPr>
      <w:lang w:eastAsia="ar-SA"/>
    </w:rPr>
  </w:style>
  <w:style w:type="paragraph" w:styleId="Titre1">
    <w:name w:val="heading 1"/>
    <w:basedOn w:val="Normal"/>
    <w:next w:val="Normal"/>
    <w:qFormat/>
    <w:rsid w:val="00632725"/>
    <w:pPr>
      <w:keepNext/>
      <w:numPr>
        <w:numId w:val="1"/>
      </w:numPr>
      <w:jc w:val="center"/>
      <w:outlineLvl w:val="0"/>
    </w:pPr>
    <w:rPr>
      <w:rFonts w:ascii="Eras Bd BT" w:hAnsi="Eras Bd BT"/>
      <w:sz w:val="24"/>
    </w:rPr>
  </w:style>
  <w:style w:type="paragraph" w:styleId="Titre2">
    <w:name w:val="heading 2"/>
    <w:basedOn w:val="Normal"/>
    <w:next w:val="Normal"/>
    <w:qFormat/>
    <w:rsid w:val="00632725"/>
    <w:pPr>
      <w:keepNext/>
      <w:numPr>
        <w:ilvl w:val="1"/>
        <w:numId w:val="1"/>
      </w:numPr>
      <w:jc w:val="both"/>
      <w:outlineLvl w:val="1"/>
    </w:pPr>
    <w:rPr>
      <w:rFonts w:ascii="Eras Bd BT" w:hAnsi="Eras Bd BT"/>
      <w:sz w:val="24"/>
    </w:rPr>
  </w:style>
  <w:style w:type="paragraph" w:styleId="Titre3">
    <w:name w:val="heading 3"/>
    <w:basedOn w:val="Normal"/>
    <w:next w:val="Normal"/>
    <w:qFormat/>
    <w:rsid w:val="00632725"/>
    <w:pPr>
      <w:keepNext/>
      <w:numPr>
        <w:ilvl w:val="2"/>
        <w:numId w:val="1"/>
      </w:numPr>
      <w:tabs>
        <w:tab w:val="center" w:pos="709"/>
        <w:tab w:val="center" w:pos="993"/>
        <w:tab w:val="center" w:pos="1276"/>
        <w:tab w:val="center" w:pos="1560"/>
        <w:tab w:val="center" w:pos="1843"/>
        <w:tab w:val="center" w:pos="2835"/>
      </w:tabs>
      <w:jc w:val="both"/>
      <w:outlineLvl w:val="2"/>
    </w:pPr>
    <w:rPr>
      <w:rFonts w:ascii="Eras Bd BT" w:hAnsi="Eras Bd BT"/>
      <w:sz w:val="28"/>
      <w:u w:val="single"/>
    </w:rPr>
  </w:style>
  <w:style w:type="paragraph" w:styleId="Titre4">
    <w:name w:val="heading 4"/>
    <w:basedOn w:val="Normal"/>
    <w:next w:val="Normal"/>
    <w:qFormat/>
    <w:rsid w:val="00632725"/>
    <w:pPr>
      <w:keepNext/>
      <w:numPr>
        <w:ilvl w:val="3"/>
        <w:numId w:val="1"/>
      </w:numPr>
      <w:outlineLvl w:val="3"/>
    </w:pPr>
    <w:rPr>
      <w:rFonts w:ascii="Eras Bd BT" w:hAnsi="Eras Bd BT"/>
      <w:sz w:val="28"/>
      <w:u w:val="single"/>
    </w:rPr>
  </w:style>
  <w:style w:type="paragraph" w:styleId="Titre5">
    <w:name w:val="heading 5"/>
    <w:basedOn w:val="Normal"/>
    <w:next w:val="Normal"/>
    <w:qFormat/>
    <w:rsid w:val="00632725"/>
    <w:pPr>
      <w:keepNext/>
      <w:numPr>
        <w:ilvl w:val="4"/>
        <w:numId w:val="1"/>
      </w:numPr>
      <w:ind w:left="709"/>
      <w:outlineLvl w:val="4"/>
    </w:pPr>
    <w:rPr>
      <w:sz w:val="24"/>
    </w:rPr>
  </w:style>
  <w:style w:type="paragraph" w:styleId="Titre6">
    <w:name w:val="heading 6"/>
    <w:basedOn w:val="Normal"/>
    <w:next w:val="Normal"/>
    <w:qFormat/>
    <w:rsid w:val="00632725"/>
    <w:pPr>
      <w:keepNext/>
      <w:numPr>
        <w:ilvl w:val="5"/>
        <w:numId w:val="1"/>
      </w:numPr>
      <w:jc w:val="center"/>
      <w:outlineLvl w:val="5"/>
    </w:pPr>
    <w:rPr>
      <w:rFonts w:ascii="Arial" w:hAnsi="Arial" w:cs="Arial"/>
      <w:b/>
      <w:bCs/>
      <w:sz w:val="24"/>
      <w:u w:val="single"/>
    </w:rPr>
  </w:style>
  <w:style w:type="paragraph" w:styleId="Titre7">
    <w:name w:val="heading 7"/>
    <w:basedOn w:val="Normal"/>
    <w:next w:val="Normal"/>
    <w:qFormat/>
    <w:rsid w:val="00632725"/>
    <w:pPr>
      <w:keepNext/>
      <w:numPr>
        <w:ilvl w:val="6"/>
        <w:numId w:val="1"/>
      </w:numPr>
      <w:outlineLvl w:val="6"/>
    </w:pPr>
    <w:rPr>
      <w:sz w:val="24"/>
    </w:rPr>
  </w:style>
  <w:style w:type="paragraph" w:styleId="Titre8">
    <w:name w:val="heading 8"/>
    <w:basedOn w:val="Normal"/>
    <w:next w:val="Normal"/>
    <w:qFormat/>
    <w:rsid w:val="00632725"/>
    <w:pPr>
      <w:numPr>
        <w:ilvl w:val="7"/>
        <w:numId w:val="1"/>
      </w:numPr>
      <w:spacing w:before="240" w:after="60"/>
      <w:outlineLvl w:val="7"/>
    </w:pPr>
    <w:rPr>
      <w:i/>
      <w:iCs/>
      <w:sz w:val="24"/>
      <w:szCs w:val="24"/>
    </w:rPr>
  </w:style>
  <w:style w:type="paragraph" w:styleId="Titre9">
    <w:name w:val="heading 9"/>
    <w:basedOn w:val="Normal"/>
    <w:next w:val="Normal"/>
    <w:qFormat/>
    <w:rsid w:val="00632725"/>
    <w:pPr>
      <w:numPr>
        <w:ilvl w:val="8"/>
        <w:numId w:val="1"/>
      </w:numPr>
      <w:tabs>
        <w:tab w:val="left" w:pos="0"/>
      </w:tabs>
      <w:spacing w:before="240" w:after="60"/>
      <w:ind w:left="1584" w:hanging="1584"/>
      <w:jc w:val="both"/>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otedebasdepage">
    <w:name w:val="Caractères de note de bas de page"/>
    <w:basedOn w:val="Policepardfaut1"/>
    <w:rsid w:val="00632725"/>
    <w:rPr>
      <w:vertAlign w:val="superscript"/>
    </w:rPr>
  </w:style>
  <w:style w:type="character" w:styleId="Numrodepage">
    <w:name w:val="page number"/>
    <w:basedOn w:val="Policepardfaut1"/>
    <w:rsid w:val="00632725"/>
  </w:style>
  <w:style w:type="character" w:customStyle="1" w:styleId="Puces">
    <w:name w:val="Puces"/>
    <w:rsid w:val="00632725"/>
    <w:rPr>
      <w:rFonts w:ascii="StarSymbol" w:eastAsia="StarSymbol" w:hAnsi="StarSymbol" w:cs="StarSymbol"/>
      <w:sz w:val="18"/>
      <w:szCs w:val="18"/>
    </w:rPr>
  </w:style>
  <w:style w:type="character" w:customStyle="1" w:styleId="WW8Num1z0">
    <w:name w:val="WW8Num1z0"/>
    <w:rsid w:val="00632725"/>
    <w:rPr>
      <w:rFonts w:ascii="Times New Roman" w:hAnsi="Times New Roman"/>
    </w:rPr>
  </w:style>
  <w:style w:type="character" w:customStyle="1" w:styleId="WW8Num2z0">
    <w:name w:val="WW8Num2z0"/>
    <w:rsid w:val="00632725"/>
    <w:rPr>
      <w:rFonts w:ascii="Symbol" w:hAnsi="Symbol"/>
      <w:color w:val="000000"/>
    </w:rPr>
  </w:style>
  <w:style w:type="character" w:customStyle="1" w:styleId="WW8Num2z1">
    <w:name w:val="WW8Num2z1"/>
    <w:rsid w:val="00632725"/>
    <w:rPr>
      <w:rFonts w:ascii="Courier New" w:hAnsi="Courier New" w:cs="Courier New"/>
    </w:rPr>
  </w:style>
  <w:style w:type="character" w:customStyle="1" w:styleId="WW8Num2z2">
    <w:name w:val="WW8Num2z2"/>
    <w:rsid w:val="00632725"/>
    <w:rPr>
      <w:rFonts w:ascii="Wingdings" w:hAnsi="Wingdings"/>
    </w:rPr>
  </w:style>
  <w:style w:type="character" w:customStyle="1" w:styleId="WW8Num2z3">
    <w:name w:val="WW8Num2z3"/>
    <w:rsid w:val="00632725"/>
    <w:rPr>
      <w:rFonts w:ascii="Symbol" w:hAnsi="Symbol"/>
    </w:rPr>
  </w:style>
  <w:style w:type="character" w:customStyle="1" w:styleId="WW8Num3z0">
    <w:name w:val="WW8Num3z0"/>
    <w:rsid w:val="00632725"/>
    <w:rPr>
      <w:rFonts w:ascii="Symbol" w:hAnsi="Symbol"/>
      <w:color w:val="000000"/>
    </w:rPr>
  </w:style>
  <w:style w:type="character" w:customStyle="1" w:styleId="WW8Num3z1">
    <w:name w:val="WW8Num3z1"/>
    <w:rsid w:val="00632725"/>
    <w:rPr>
      <w:rFonts w:ascii="Courier New" w:hAnsi="Courier New" w:cs="Courier New"/>
    </w:rPr>
  </w:style>
  <w:style w:type="character" w:customStyle="1" w:styleId="WW8Num3z2">
    <w:name w:val="WW8Num3z2"/>
    <w:rsid w:val="00632725"/>
    <w:rPr>
      <w:rFonts w:ascii="Wingdings" w:hAnsi="Wingdings"/>
    </w:rPr>
  </w:style>
  <w:style w:type="character" w:customStyle="1" w:styleId="WW8Num3z3">
    <w:name w:val="WW8Num3z3"/>
    <w:rsid w:val="00632725"/>
    <w:rPr>
      <w:rFonts w:ascii="Symbol" w:hAnsi="Symbol"/>
    </w:rPr>
  </w:style>
  <w:style w:type="character" w:customStyle="1" w:styleId="WW8Num4z0">
    <w:name w:val="WW8Num4z0"/>
    <w:rsid w:val="00632725"/>
    <w:rPr>
      <w:rFonts w:ascii="Symbol" w:hAnsi="Symbol"/>
      <w:color w:val="000000"/>
    </w:rPr>
  </w:style>
  <w:style w:type="character" w:customStyle="1" w:styleId="WW8Num4z1">
    <w:name w:val="WW8Num4z1"/>
    <w:rsid w:val="00632725"/>
    <w:rPr>
      <w:rFonts w:ascii="Courier New" w:hAnsi="Courier New" w:cs="Courier New"/>
    </w:rPr>
  </w:style>
  <w:style w:type="character" w:customStyle="1" w:styleId="WW8Num4z2">
    <w:name w:val="WW8Num4z2"/>
    <w:rsid w:val="00632725"/>
    <w:rPr>
      <w:rFonts w:ascii="Wingdings" w:hAnsi="Wingdings"/>
    </w:rPr>
  </w:style>
  <w:style w:type="character" w:customStyle="1" w:styleId="WW8Num4z3">
    <w:name w:val="WW8Num4z3"/>
    <w:rsid w:val="00632725"/>
    <w:rPr>
      <w:rFonts w:ascii="Symbol" w:hAnsi="Symbol"/>
    </w:rPr>
  </w:style>
  <w:style w:type="character" w:customStyle="1" w:styleId="WW8Num5z0">
    <w:name w:val="WW8Num5z0"/>
    <w:rsid w:val="00632725"/>
    <w:rPr>
      <w:rFonts w:ascii="Symbol" w:hAnsi="Symbol"/>
      <w:color w:val="000000"/>
    </w:rPr>
  </w:style>
  <w:style w:type="character" w:customStyle="1" w:styleId="WW8Num5z1">
    <w:name w:val="WW8Num5z1"/>
    <w:rsid w:val="00632725"/>
    <w:rPr>
      <w:rFonts w:ascii="Courier New" w:hAnsi="Courier New" w:cs="Courier New"/>
    </w:rPr>
  </w:style>
  <w:style w:type="character" w:customStyle="1" w:styleId="WW8Num5z2">
    <w:name w:val="WW8Num5z2"/>
    <w:rsid w:val="00632725"/>
    <w:rPr>
      <w:rFonts w:ascii="Wingdings" w:hAnsi="Wingdings"/>
    </w:rPr>
  </w:style>
  <w:style w:type="character" w:customStyle="1" w:styleId="WW8Num5z3">
    <w:name w:val="WW8Num5z3"/>
    <w:rsid w:val="00632725"/>
    <w:rPr>
      <w:rFonts w:ascii="Symbol" w:hAnsi="Symbol"/>
    </w:rPr>
  </w:style>
  <w:style w:type="character" w:customStyle="1" w:styleId="WW8Num6z0">
    <w:name w:val="WW8Num6z0"/>
    <w:rsid w:val="00632725"/>
    <w:rPr>
      <w:rFonts w:ascii="Symbol" w:hAnsi="Symbol"/>
      <w:color w:val="000000"/>
    </w:rPr>
  </w:style>
  <w:style w:type="character" w:customStyle="1" w:styleId="WW8Num6z1">
    <w:name w:val="WW8Num6z1"/>
    <w:rsid w:val="00632725"/>
    <w:rPr>
      <w:rFonts w:ascii="Courier New" w:hAnsi="Courier New" w:cs="Courier New"/>
    </w:rPr>
  </w:style>
  <w:style w:type="character" w:customStyle="1" w:styleId="WW8Num6z2">
    <w:name w:val="WW8Num6z2"/>
    <w:rsid w:val="00632725"/>
    <w:rPr>
      <w:rFonts w:ascii="Wingdings" w:hAnsi="Wingdings"/>
    </w:rPr>
  </w:style>
  <w:style w:type="character" w:customStyle="1" w:styleId="WW8Num6z3">
    <w:name w:val="WW8Num6z3"/>
    <w:rsid w:val="00632725"/>
    <w:rPr>
      <w:rFonts w:ascii="Symbol" w:hAnsi="Symbol"/>
    </w:rPr>
  </w:style>
  <w:style w:type="character" w:customStyle="1" w:styleId="WW8Num7z0">
    <w:name w:val="WW8Num7z0"/>
    <w:rsid w:val="00632725"/>
    <w:rPr>
      <w:rFonts w:ascii="Times New Roman" w:hAnsi="Times New Roman"/>
      <w:b/>
      <w:i/>
      <w:strike w:val="0"/>
      <w:dstrike w:val="0"/>
      <w:vanish w:val="0"/>
      <w:color w:val="000000"/>
      <w:position w:val="0"/>
      <w:sz w:val="24"/>
      <w:vertAlign w:val="baseline"/>
    </w:rPr>
  </w:style>
  <w:style w:type="character" w:customStyle="1" w:styleId="WW8Num7z1">
    <w:name w:val="WW8Num7z1"/>
    <w:rsid w:val="00632725"/>
    <w:rPr>
      <w:b/>
      <w:i/>
      <w:strike w:val="0"/>
      <w:dstrike w:val="0"/>
      <w:vanish w:val="0"/>
      <w:color w:val="000000"/>
      <w:position w:val="0"/>
      <w:sz w:val="24"/>
      <w:vertAlign w:val="baseline"/>
    </w:rPr>
  </w:style>
  <w:style w:type="character" w:customStyle="1" w:styleId="WW8Num8z0">
    <w:name w:val="WW8Num8z0"/>
    <w:rsid w:val="00632725"/>
    <w:rPr>
      <w:rFonts w:ascii="Symbol" w:hAnsi="Symbol"/>
      <w:color w:val="000000"/>
    </w:rPr>
  </w:style>
  <w:style w:type="character" w:customStyle="1" w:styleId="WW8Num8z1">
    <w:name w:val="WW8Num8z1"/>
    <w:rsid w:val="00632725"/>
    <w:rPr>
      <w:rFonts w:ascii="Courier New" w:hAnsi="Courier New" w:cs="Courier New"/>
    </w:rPr>
  </w:style>
  <w:style w:type="character" w:customStyle="1" w:styleId="WW8Num8z2">
    <w:name w:val="WW8Num8z2"/>
    <w:rsid w:val="00632725"/>
    <w:rPr>
      <w:rFonts w:ascii="Wingdings" w:hAnsi="Wingdings"/>
    </w:rPr>
  </w:style>
  <w:style w:type="character" w:customStyle="1" w:styleId="WW8Num8z3">
    <w:name w:val="WW8Num8z3"/>
    <w:rsid w:val="00632725"/>
    <w:rPr>
      <w:rFonts w:ascii="Symbol" w:hAnsi="Symbol"/>
    </w:rPr>
  </w:style>
  <w:style w:type="character" w:customStyle="1" w:styleId="WW8Num9z1">
    <w:name w:val="WW8Num9z1"/>
    <w:rsid w:val="00632725"/>
    <w:rPr>
      <w:rFonts w:ascii="Times New Roman" w:eastAsia="Times New Roman" w:hAnsi="Times New Roman" w:cs="Times New Roman"/>
    </w:rPr>
  </w:style>
  <w:style w:type="character" w:customStyle="1" w:styleId="WW8Num10z0">
    <w:name w:val="WW8Num10z0"/>
    <w:rsid w:val="00632725"/>
    <w:rPr>
      <w:rFonts w:ascii="Times New Roman" w:eastAsia="Times New Roman" w:hAnsi="Times New Roman" w:cs="Times New Roman"/>
    </w:rPr>
  </w:style>
  <w:style w:type="character" w:customStyle="1" w:styleId="WW8Num10z1">
    <w:name w:val="WW8Num10z1"/>
    <w:rsid w:val="00632725"/>
    <w:rPr>
      <w:rFonts w:ascii="Courier New" w:hAnsi="Courier New" w:cs="Courier New"/>
    </w:rPr>
  </w:style>
  <w:style w:type="character" w:customStyle="1" w:styleId="WW8Num10z2">
    <w:name w:val="WW8Num10z2"/>
    <w:rsid w:val="00632725"/>
    <w:rPr>
      <w:rFonts w:ascii="Wingdings" w:hAnsi="Wingdings"/>
    </w:rPr>
  </w:style>
  <w:style w:type="character" w:customStyle="1" w:styleId="WW8Num10z3">
    <w:name w:val="WW8Num10z3"/>
    <w:rsid w:val="00632725"/>
    <w:rPr>
      <w:rFonts w:ascii="Symbol" w:hAnsi="Symbol"/>
    </w:rPr>
  </w:style>
  <w:style w:type="character" w:customStyle="1" w:styleId="Policepardfaut1">
    <w:name w:val="Police par défaut1"/>
    <w:rsid w:val="00632725"/>
  </w:style>
  <w:style w:type="character" w:customStyle="1" w:styleId="CarCar">
    <w:name w:val="Car Car"/>
    <w:basedOn w:val="Policepardfaut1"/>
    <w:rsid w:val="00632725"/>
    <w:rPr>
      <w:rFonts w:ascii="Eras Bd BT" w:hAnsi="Eras Bd BT"/>
      <w:sz w:val="28"/>
      <w:u w:val="single"/>
      <w:lang w:val="fr-FR" w:eastAsia="ar-SA" w:bidi="ar-SA"/>
    </w:rPr>
  </w:style>
  <w:style w:type="character" w:customStyle="1" w:styleId="StyleItaliqueNoir">
    <w:name w:val="Style Italique Noir"/>
    <w:basedOn w:val="Policepardfaut1"/>
    <w:rsid w:val="00632725"/>
    <w:rPr>
      <w:rFonts w:ascii="Times New Roman" w:hAnsi="Times New Roman"/>
      <w:i/>
      <w:iCs/>
      <w:color w:val="000000"/>
      <w:sz w:val="24"/>
    </w:rPr>
  </w:style>
  <w:style w:type="character" w:customStyle="1" w:styleId="WW8Num17z0">
    <w:name w:val="WW8Num17z0"/>
    <w:rsid w:val="00632725"/>
    <w:rPr>
      <w:rFonts w:ascii="Wingdings" w:hAnsi="Wingdings"/>
    </w:rPr>
  </w:style>
  <w:style w:type="character" w:customStyle="1" w:styleId="WW8Num18z0">
    <w:name w:val="WW8Num18z0"/>
    <w:rsid w:val="00632725"/>
    <w:rPr>
      <w:rFonts w:ascii="Wingdings" w:hAnsi="Wingdings"/>
    </w:rPr>
  </w:style>
  <w:style w:type="character" w:customStyle="1" w:styleId="WW8Num15z0">
    <w:name w:val="WW8Num15z0"/>
    <w:rsid w:val="00632725"/>
    <w:rPr>
      <w:rFonts w:ascii="Symbol" w:hAnsi="Symbol"/>
    </w:rPr>
  </w:style>
  <w:style w:type="character" w:customStyle="1" w:styleId="WW8Num15z1">
    <w:name w:val="WW8Num15z1"/>
    <w:rsid w:val="00632725"/>
    <w:rPr>
      <w:rFonts w:ascii="Courier New" w:hAnsi="Courier New" w:cs="Courier New"/>
    </w:rPr>
  </w:style>
  <w:style w:type="character" w:customStyle="1" w:styleId="WW8Num15z2">
    <w:name w:val="WW8Num15z2"/>
    <w:rsid w:val="00632725"/>
    <w:rPr>
      <w:rFonts w:ascii="Wingdings" w:hAnsi="Wingdings"/>
    </w:rPr>
  </w:style>
  <w:style w:type="character" w:customStyle="1" w:styleId="WW8Num13z0">
    <w:name w:val="WW8Num13z0"/>
    <w:rsid w:val="00632725"/>
    <w:rPr>
      <w:rFonts w:ascii="Symbol" w:hAnsi="Symbol"/>
    </w:rPr>
  </w:style>
  <w:style w:type="character" w:customStyle="1" w:styleId="WW8Num13z1">
    <w:name w:val="WW8Num13z1"/>
    <w:rsid w:val="00632725"/>
    <w:rPr>
      <w:rFonts w:ascii="Courier New" w:hAnsi="Courier New" w:cs="Courier New"/>
    </w:rPr>
  </w:style>
  <w:style w:type="character" w:customStyle="1" w:styleId="WW8Num13z2">
    <w:name w:val="WW8Num13z2"/>
    <w:rsid w:val="00632725"/>
    <w:rPr>
      <w:rFonts w:ascii="Wingdings" w:hAnsi="Wingdings"/>
    </w:rPr>
  </w:style>
  <w:style w:type="character" w:customStyle="1" w:styleId="WW8Num33z4">
    <w:name w:val="WW8Num33z4"/>
    <w:rsid w:val="00632725"/>
    <w:rPr>
      <w:rFonts w:ascii="Symbol" w:hAnsi="Symbol" w:cs="Times New Roman"/>
      <w:color w:val="000000"/>
    </w:rPr>
  </w:style>
  <w:style w:type="character" w:customStyle="1" w:styleId="WW8Num33z5">
    <w:name w:val="WW8Num33z5"/>
    <w:rsid w:val="00632725"/>
    <w:rPr>
      <w:rFonts w:ascii="Symbol" w:hAnsi="Symbol" w:cs="Times New Roman"/>
    </w:rPr>
  </w:style>
  <w:style w:type="character" w:customStyle="1" w:styleId="WW8Num23z0">
    <w:name w:val="WW8Num23z0"/>
    <w:rsid w:val="00632725"/>
    <w:rPr>
      <w:rFonts w:ascii="Symbol" w:hAnsi="Symbol"/>
    </w:rPr>
  </w:style>
  <w:style w:type="character" w:customStyle="1" w:styleId="WW8Num23z1">
    <w:name w:val="WW8Num23z1"/>
    <w:rsid w:val="00632725"/>
    <w:rPr>
      <w:rFonts w:ascii="Courier New" w:hAnsi="Courier New" w:cs="Courier New"/>
    </w:rPr>
  </w:style>
  <w:style w:type="character" w:customStyle="1" w:styleId="WW8Num23z2">
    <w:name w:val="WW8Num23z2"/>
    <w:rsid w:val="00632725"/>
    <w:rPr>
      <w:rFonts w:ascii="Wingdings" w:hAnsi="Wingdings"/>
    </w:rPr>
  </w:style>
  <w:style w:type="character" w:styleId="Lienhypertexte">
    <w:name w:val="Hyperlink"/>
    <w:rsid w:val="00632725"/>
    <w:rPr>
      <w:color w:val="000080"/>
      <w:u w:val="single"/>
    </w:rPr>
  </w:style>
  <w:style w:type="paragraph" w:styleId="Corpsdetexte">
    <w:name w:val="Body Text"/>
    <w:basedOn w:val="Normal"/>
    <w:rsid w:val="00632725"/>
    <w:pPr>
      <w:jc w:val="both"/>
    </w:pPr>
    <w:rPr>
      <w:sz w:val="24"/>
    </w:rPr>
  </w:style>
  <w:style w:type="paragraph" w:styleId="Retraitcorpsdetexte">
    <w:name w:val="Body Text Indent"/>
    <w:basedOn w:val="Normal"/>
    <w:rsid w:val="00632725"/>
    <w:pPr>
      <w:ind w:right="4536" w:firstLine="709"/>
      <w:jc w:val="both"/>
    </w:pPr>
    <w:rPr>
      <w:sz w:val="24"/>
    </w:rPr>
  </w:style>
  <w:style w:type="paragraph" w:customStyle="1" w:styleId="Titre20">
    <w:name w:val="Titre2"/>
    <w:basedOn w:val="Normal"/>
    <w:next w:val="Corpsdetexte"/>
    <w:rsid w:val="00632725"/>
    <w:pPr>
      <w:keepNext/>
      <w:spacing w:before="240" w:after="120"/>
    </w:pPr>
    <w:rPr>
      <w:rFonts w:ascii="Arial" w:eastAsia="Lucida Sans Unicode" w:hAnsi="Arial" w:cs="Tahoma"/>
      <w:sz w:val="28"/>
      <w:szCs w:val="28"/>
    </w:rPr>
  </w:style>
  <w:style w:type="paragraph" w:styleId="Liste">
    <w:name w:val="List"/>
    <w:basedOn w:val="Corpsdetexte"/>
    <w:rsid w:val="00632725"/>
    <w:rPr>
      <w:rFonts w:cs="Tahoma"/>
    </w:rPr>
  </w:style>
  <w:style w:type="paragraph" w:styleId="En-tte">
    <w:name w:val="header"/>
    <w:basedOn w:val="Normal"/>
    <w:link w:val="En-tteCar"/>
    <w:uiPriority w:val="99"/>
    <w:rsid w:val="00632725"/>
    <w:pPr>
      <w:tabs>
        <w:tab w:val="center" w:pos="4536"/>
        <w:tab w:val="right" w:pos="9072"/>
      </w:tabs>
    </w:pPr>
  </w:style>
  <w:style w:type="paragraph" w:styleId="Pieddepage">
    <w:name w:val="footer"/>
    <w:basedOn w:val="Normal"/>
    <w:link w:val="PieddepageCar"/>
    <w:uiPriority w:val="99"/>
    <w:rsid w:val="00632725"/>
    <w:pPr>
      <w:tabs>
        <w:tab w:val="center" w:pos="4536"/>
        <w:tab w:val="right" w:pos="9072"/>
      </w:tabs>
    </w:pPr>
  </w:style>
  <w:style w:type="paragraph" w:customStyle="1" w:styleId="Contenudetableau">
    <w:name w:val="Contenu de tableau"/>
    <w:basedOn w:val="Normal"/>
    <w:rsid w:val="00632725"/>
    <w:pPr>
      <w:suppressLineNumbers/>
    </w:pPr>
  </w:style>
  <w:style w:type="paragraph" w:customStyle="1" w:styleId="Titredetableau">
    <w:name w:val="Titre de tableau"/>
    <w:basedOn w:val="Contenudetableau"/>
    <w:rsid w:val="00632725"/>
    <w:pPr>
      <w:jc w:val="center"/>
    </w:pPr>
    <w:rPr>
      <w:b/>
      <w:bCs/>
    </w:rPr>
  </w:style>
  <w:style w:type="paragraph" w:customStyle="1" w:styleId="Lgende1">
    <w:name w:val="Légende1"/>
    <w:basedOn w:val="Normal"/>
    <w:next w:val="Normal"/>
    <w:rsid w:val="00632725"/>
    <w:pPr>
      <w:pBdr>
        <w:top w:val="single" w:sz="32" w:space="1" w:color="000000"/>
        <w:left w:val="single" w:sz="32" w:space="1" w:color="000000"/>
        <w:bottom w:val="single" w:sz="32" w:space="1" w:color="000000"/>
        <w:right w:val="single" w:sz="32" w:space="1" w:color="000000"/>
      </w:pBdr>
      <w:jc w:val="center"/>
    </w:pPr>
    <w:rPr>
      <w:rFonts w:ascii="Eras Demi ITC" w:hAnsi="Eras Demi ITC"/>
      <w:sz w:val="32"/>
    </w:rPr>
  </w:style>
  <w:style w:type="paragraph" w:customStyle="1" w:styleId="Contenuducadre">
    <w:name w:val="Contenu du cadre"/>
    <w:basedOn w:val="Corpsdetexte"/>
    <w:rsid w:val="00632725"/>
  </w:style>
  <w:style w:type="paragraph" w:styleId="Notedebasdepage">
    <w:name w:val="footnote text"/>
    <w:basedOn w:val="Normal"/>
    <w:rsid w:val="00632725"/>
    <w:rPr>
      <w:rFonts w:ascii="Arial" w:hAnsi="Arial"/>
    </w:rPr>
  </w:style>
  <w:style w:type="paragraph" w:customStyle="1" w:styleId="Index">
    <w:name w:val="Index"/>
    <w:basedOn w:val="Normal"/>
    <w:rsid w:val="00632725"/>
    <w:pPr>
      <w:suppressLineNumbers/>
    </w:pPr>
    <w:rPr>
      <w:rFonts w:cs="Tahoma"/>
    </w:rPr>
  </w:style>
  <w:style w:type="paragraph" w:styleId="Titre">
    <w:name w:val="Title"/>
    <w:basedOn w:val="Normal"/>
    <w:next w:val="Sous-titre"/>
    <w:qFormat/>
    <w:rsid w:val="00632725"/>
    <w:pPr>
      <w:jc w:val="center"/>
    </w:pPr>
    <w:rPr>
      <w:rFonts w:ascii="Eras Bd BT" w:hAnsi="Eras Bd BT"/>
      <w:sz w:val="24"/>
    </w:rPr>
  </w:style>
  <w:style w:type="paragraph" w:styleId="Sous-titre">
    <w:name w:val="Subtitle"/>
    <w:basedOn w:val="Titre20"/>
    <w:next w:val="Corpsdetexte"/>
    <w:qFormat/>
    <w:rsid w:val="00632725"/>
    <w:pPr>
      <w:jc w:val="center"/>
    </w:pPr>
    <w:rPr>
      <w:i/>
      <w:iCs/>
    </w:rPr>
  </w:style>
  <w:style w:type="paragraph" w:customStyle="1" w:styleId="Retraitnormal1">
    <w:name w:val="Retrait normal1"/>
    <w:basedOn w:val="Normal"/>
    <w:rsid w:val="00632725"/>
    <w:pPr>
      <w:ind w:left="708"/>
    </w:pPr>
    <w:rPr>
      <w:sz w:val="24"/>
    </w:rPr>
  </w:style>
  <w:style w:type="paragraph" w:customStyle="1" w:styleId="Retraitcorpsdetexte21">
    <w:name w:val="Retrait corps de texte 21"/>
    <w:basedOn w:val="Normal"/>
    <w:rsid w:val="00632725"/>
    <w:pPr>
      <w:ind w:right="4677" w:firstLine="709"/>
      <w:jc w:val="both"/>
    </w:pPr>
    <w:rPr>
      <w:sz w:val="24"/>
    </w:rPr>
  </w:style>
  <w:style w:type="paragraph" w:customStyle="1" w:styleId="Retraitcorpsdetexte31">
    <w:name w:val="Retrait corps de texte 31"/>
    <w:basedOn w:val="Normal"/>
    <w:rsid w:val="00632725"/>
    <w:pPr>
      <w:ind w:firstLine="709"/>
      <w:jc w:val="both"/>
    </w:pPr>
    <w:rPr>
      <w:sz w:val="24"/>
    </w:rPr>
  </w:style>
  <w:style w:type="paragraph" w:customStyle="1" w:styleId="Corpsdetexte21">
    <w:name w:val="Corps de texte 21"/>
    <w:basedOn w:val="Normal"/>
    <w:rsid w:val="00632725"/>
    <w:pPr>
      <w:jc w:val="both"/>
    </w:pPr>
    <w:rPr>
      <w:sz w:val="24"/>
    </w:rPr>
  </w:style>
  <w:style w:type="paragraph" w:customStyle="1" w:styleId="Corpsdetexte31">
    <w:name w:val="Corps de texte 31"/>
    <w:basedOn w:val="Normal"/>
    <w:rsid w:val="00632725"/>
    <w:pPr>
      <w:jc w:val="center"/>
    </w:pPr>
    <w:rPr>
      <w:rFonts w:ascii="Arial" w:hAnsi="Arial" w:cs="Arial"/>
      <w:b/>
      <w:bCs/>
      <w:sz w:val="24"/>
    </w:rPr>
  </w:style>
  <w:style w:type="paragraph" w:customStyle="1" w:styleId="titre2-llg">
    <w:name w:val="titre2-llg"/>
    <w:basedOn w:val="Normal"/>
    <w:next w:val="Normal"/>
    <w:rsid w:val="00632725"/>
    <w:pPr>
      <w:numPr>
        <w:numId w:val="2"/>
      </w:numPr>
      <w:spacing w:before="120" w:after="120"/>
      <w:ind w:left="0" w:firstLine="0"/>
      <w:jc w:val="both"/>
    </w:pPr>
    <w:rPr>
      <w:rFonts w:ascii="Arial" w:hAnsi="Arial"/>
      <w:b/>
      <w:sz w:val="28"/>
      <w:szCs w:val="24"/>
    </w:rPr>
  </w:style>
  <w:style w:type="paragraph" w:customStyle="1" w:styleId="titre3-llg">
    <w:name w:val="titre3-llg"/>
    <w:basedOn w:val="Normal"/>
    <w:rsid w:val="00632725"/>
    <w:pPr>
      <w:tabs>
        <w:tab w:val="left" w:pos="0"/>
      </w:tabs>
      <w:spacing w:before="120" w:after="120"/>
      <w:ind w:left="3587" w:hanging="360"/>
      <w:jc w:val="both"/>
    </w:pPr>
    <w:rPr>
      <w:rFonts w:ascii="Arial" w:hAnsi="Arial"/>
      <w:b/>
      <w:sz w:val="24"/>
      <w:szCs w:val="24"/>
    </w:rPr>
  </w:style>
  <w:style w:type="paragraph" w:customStyle="1" w:styleId="signet">
    <w:name w:val="signet"/>
    <w:basedOn w:val="Normal"/>
    <w:rsid w:val="00632725"/>
    <w:pPr>
      <w:tabs>
        <w:tab w:val="num" w:pos="737"/>
      </w:tabs>
      <w:jc w:val="both"/>
    </w:pPr>
    <w:rPr>
      <w:sz w:val="24"/>
      <w:szCs w:val="24"/>
    </w:rPr>
  </w:style>
  <w:style w:type="paragraph" w:customStyle="1" w:styleId="Dfinition">
    <w:name w:val="Définition"/>
    <w:basedOn w:val="Normal"/>
    <w:next w:val="Normal"/>
    <w:rsid w:val="00632725"/>
    <w:pPr>
      <w:pBdr>
        <w:left w:val="double" w:sz="20" w:space="4" w:color="000000"/>
      </w:pBdr>
      <w:jc w:val="both"/>
    </w:pPr>
    <w:rPr>
      <w:sz w:val="24"/>
      <w:szCs w:val="24"/>
    </w:rPr>
  </w:style>
  <w:style w:type="paragraph" w:customStyle="1" w:styleId="Texte1">
    <w:name w:val="Texte 1"/>
    <w:basedOn w:val="Normal"/>
    <w:rsid w:val="00632725"/>
    <w:pPr>
      <w:ind w:firstLine="1701"/>
    </w:pPr>
    <w:rPr>
      <w:rFonts w:ascii="Arial" w:hAnsi="Arial"/>
      <w:sz w:val="22"/>
      <w:szCs w:val="24"/>
      <w:lang w:val="de-DE"/>
    </w:rPr>
  </w:style>
  <w:style w:type="paragraph" w:customStyle="1" w:styleId="Styletitre2-llgAvant1cmSuspendu1cm">
    <w:name w:val="Style titre2-llg + Avant : 1 cm Suspendu : 1 cm"/>
    <w:basedOn w:val="titre2-llg"/>
    <w:rsid w:val="00632725"/>
    <w:pPr>
      <w:spacing w:before="0" w:after="0"/>
      <w:ind w:left="709"/>
    </w:pPr>
    <w:rPr>
      <w:rFonts w:ascii="Times New Roman" w:hAnsi="Times New Roman"/>
      <w:b w:val="0"/>
      <w:i/>
      <w:u w:val="single"/>
    </w:rPr>
  </w:style>
  <w:style w:type="paragraph" w:customStyle="1" w:styleId="Styletitre3-llgAvant15cmSuspendu16cm">
    <w:name w:val="Style titre3-llg + Avant : 15 cm Suspendu : 16 cm"/>
    <w:basedOn w:val="titre3-llg"/>
    <w:rsid w:val="00632725"/>
    <w:pPr>
      <w:spacing w:before="0" w:after="0"/>
      <w:ind w:left="1418" w:firstLine="0"/>
    </w:pPr>
    <w:rPr>
      <w:sz w:val="20"/>
    </w:rPr>
  </w:style>
  <w:style w:type="paragraph" w:customStyle="1" w:styleId="StyleDfinition10ptGaucheFin-paispeuespacsAutomatiq">
    <w:name w:val="Style Définition + 10 pt Gauche: (Fin-épais peu espacés Automatiq..."/>
    <w:basedOn w:val="Dfinition"/>
    <w:rsid w:val="00632725"/>
    <w:pPr>
      <w:pBdr>
        <w:left w:val="none" w:sz="0" w:space="0" w:color="auto"/>
      </w:pBdr>
    </w:pPr>
    <w:rPr>
      <w:sz w:val="20"/>
      <w:szCs w:val="20"/>
    </w:rPr>
  </w:style>
  <w:style w:type="paragraph" w:customStyle="1" w:styleId="StyleTitre3LatinArialComplexeArialLatin12ptGra">
    <w:name w:val="Style Titre 3 + (Latin) Arial (Complexe) Arial (Latin) 12 pt Gra..."/>
    <w:basedOn w:val="Titre3"/>
    <w:rsid w:val="00632725"/>
    <w:pPr>
      <w:numPr>
        <w:ilvl w:val="0"/>
        <w:numId w:val="0"/>
      </w:numPr>
      <w:pBdr>
        <w:bottom w:val="double" w:sz="20" w:space="1" w:color="000000"/>
      </w:pBdr>
    </w:pPr>
    <w:rPr>
      <w:rFonts w:ascii="Arial" w:hAnsi="Arial" w:cs="Arial"/>
      <w:b/>
      <w:bCs/>
      <w:i/>
      <w:iCs/>
      <w:sz w:val="24"/>
      <w:u w:val="none"/>
    </w:rPr>
  </w:style>
  <w:style w:type="paragraph" w:customStyle="1" w:styleId="Textebrut1">
    <w:name w:val="Texte brut1"/>
    <w:basedOn w:val="Normal"/>
    <w:rsid w:val="00632725"/>
    <w:rPr>
      <w:rFonts w:ascii="Courier New" w:hAnsi="Courier New" w:cs="Courier New"/>
    </w:rPr>
  </w:style>
  <w:style w:type="paragraph" w:customStyle="1" w:styleId="Titre3PK">
    <w:name w:val="Titre 3 PK"/>
    <w:basedOn w:val="Normal"/>
    <w:rsid w:val="00632725"/>
    <w:pPr>
      <w:tabs>
        <w:tab w:val="left" w:pos="820"/>
      </w:tabs>
      <w:ind w:left="280"/>
      <w:jc w:val="both"/>
    </w:pPr>
    <w:rPr>
      <w:rFonts w:ascii="New Century Schlbk" w:hAnsi="New Century Schlbk"/>
      <w:sz w:val="24"/>
      <w:szCs w:val="24"/>
      <w:u w:val="single"/>
    </w:rPr>
  </w:style>
  <w:style w:type="paragraph" w:customStyle="1" w:styleId="retrait">
    <w:name w:val="retrait"/>
    <w:basedOn w:val="Normal"/>
    <w:rsid w:val="00632725"/>
    <w:pPr>
      <w:ind w:left="560"/>
      <w:jc w:val="both"/>
    </w:pPr>
    <w:rPr>
      <w:rFonts w:ascii="New Century Schlbk" w:hAnsi="New Century Schlbk"/>
      <w:sz w:val="24"/>
      <w:szCs w:val="24"/>
    </w:rPr>
  </w:style>
  <w:style w:type="paragraph" w:customStyle="1" w:styleId="PK3">
    <w:name w:val="PK3"/>
    <w:basedOn w:val="Titre3PK"/>
    <w:rsid w:val="00632725"/>
    <w:pPr>
      <w:tabs>
        <w:tab w:val="clear" w:pos="820"/>
        <w:tab w:val="left" w:pos="993"/>
      </w:tabs>
      <w:ind w:left="567"/>
    </w:pPr>
    <w:rPr>
      <w:rFonts w:ascii="Times New Roman" w:hAnsi="Times New Roman"/>
      <w:sz w:val="28"/>
      <w:szCs w:val="28"/>
      <w:u w:val="none"/>
    </w:rPr>
  </w:style>
  <w:style w:type="paragraph" w:styleId="NormalWeb">
    <w:name w:val="Normal (Web)"/>
    <w:basedOn w:val="Normal"/>
    <w:uiPriority w:val="99"/>
    <w:rsid w:val="00632725"/>
    <w:pPr>
      <w:spacing w:before="100" w:after="100"/>
    </w:pPr>
    <w:rPr>
      <w:sz w:val="24"/>
      <w:szCs w:val="24"/>
    </w:rPr>
  </w:style>
  <w:style w:type="paragraph" w:customStyle="1" w:styleId="Grostitre">
    <w:name w:val="Gros titre"/>
    <w:basedOn w:val="Normal"/>
    <w:rsid w:val="00632725"/>
    <w:pPr>
      <w:pBdr>
        <w:top w:val="single" w:sz="8" w:space="1" w:color="800000" w:shadow="1"/>
        <w:left w:val="single" w:sz="8" w:space="4" w:color="800000" w:shadow="1"/>
        <w:bottom w:val="single" w:sz="8" w:space="1" w:color="800000" w:shadow="1"/>
        <w:right w:val="single" w:sz="8" w:space="4" w:color="800000" w:shadow="1"/>
      </w:pBdr>
      <w:jc w:val="center"/>
    </w:pPr>
    <w:rPr>
      <w:rFonts w:ascii="Comic Sans MS" w:hAnsi="Comic Sans MS" w:cs="Arial"/>
      <w:caps/>
      <w:color w:val="800000"/>
      <w:sz w:val="36"/>
      <w:szCs w:val="22"/>
    </w:rPr>
  </w:style>
  <w:style w:type="paragraph" w:customStyle="1" w:styleId="question">
    <w:name w:val="question"/>
    <w:basedOn w:val="Normal"/>
    <w:link w:val="questionCar"/>
    <w:rsid w:val="00632725"/>
    <w:pPr>
      <w:numPr>
        <w:numId w:val="3"/>
      </w:numPr>
      <w:tabs>
        <w:tab w:val="clear" w:pos="936"/>
        <w:tab w:val="num" w:pos="1134"/>
      </w:tabs>
      <w:ind w:left="1134"/>
    </w:pPr>
    <w:rPr>
      <w:i/>
      <w:iCs/>
      <w:sz w:val="24"/>
      <w:szCs w:val="24"/>
    </w:rPr>
  </w:style>
  <w:style w:type="paragraph" w:styleId="Textedebulles">
    <w:name w:val="Balloon Text"/>
    <w:basedOn w:val="Normal"/>
    <w:link w:val="TextedebullesCar"/>
    <w:uiPriority w:val="99"/>
    <w:rsid w:val="00632725"/>
    <w:rPr>
      <w:rFonts w:ascii="Tahoma" w:hAnsi="Tahoma" w:cs="Tahoma"/>
      <w:sz w:val="16"/>
      <w:szCs w:val="16"/>
    </w:rPr>
  </w:style>
  <w:style w:type="paragraph" w:customStyle="1" w:styleId="titre1ar">
    <w:name w:val="titre1ar"/>
    <w:basedOn w:val="Normal"/>
    <w:next w:val="Normal"/>
    <w:rsid w:val="00632725"/>
    <w:pPr>
      <w:tabs>
        <w:tab w:val="left" w:pos="851"/>
        <w:tab w:val="right" w:pos="9498"/>
      </w:tabs>
    </w:pPr>
    <w:rPr>
      <w:b/>
      <w:bCs/>
      <w:sz w:val="24"/>
      <w:szCs w:val="24"/>
    </w:rPr>
  </w:style>
  <w:style w:type="paragraph" w:customStyle="1" w:styleId="Titre10">
    <w:name w:val="Titre1"/>
    <w:basedOn w:val="Normal"/>
    <w:rsid w:val="00632725"/>
    <w:pPr>
      <w:tabs>
        <w:tab w:val="left" w:pos="560"/>
      </w:tabs>
      <w:jc w:val="both"/>
    </w:pPr>
    <w:rPr>
      <w:rFonts w:ascii="New Century Schlbk" w:hAnsi="New Century Schlbk"/>
      <w:b/>
      <w:sz w:val="24"/>
    </w:rPr>
  </w:style>
  <w:style w:type="paragraph" w:customStyle="1" w:styleId="Default">
    <w:name w:val="Default"/>
    <w:basedOn w:val="Normal"/>
    <w:uiPriority w:val="99"/>
    <w:rsid w:val="00632725"/>
    <w:pPr>
      <w:autoSpaceDE w:val="0"/>
    </w:pPr>
    <w:rPr>
      <w:rFonts w:ascii="FEELOK+Arial" w:eastAsia="FEELOK+Arial" w:hAnsi="FEELOK+Arial" w:cs="FEELOK+Arial"/>
      <w:color w:val="000000"/>
      <w:sz w:val="24"/>
      <w:szCs w:val="24"/>
      <w:lang w:eastAsia="fr-FR" w:bidi="fr-FR"/>
    </w:rPr>
  </w:style>
  <w:style w:type="paragraph" w:customStyle="1" w:styleId="titre1-llg">
    <w:name w:val="titre1-llg"/>
    <w:basedOn w:val="Normal"/>
    <w:rsid w:val="00632725"/>
    <w:pPr>
      <w:numPr>
        <w:numId w:val="4"/>
      </w:numPr>
      <w:spacing w:before="120" w:after="120"/>
      <w:ind w:left="0" w:firstLine="0"/>
    </w:pPr>
    <w:rPr>
      <w:rFonts w:ascii="Arial" w:hAnsi="Arial"/>
      <w:b/>
      <w:caps/>
      <w:sz w:val="32"/>
    </w:rPr>
  </w:style>
  <w:style w:type="paragraph" w:styleId="Paragraphedeliste">
    <w:name w:val="List Paragraph"/>
    <w:basedOn w:val="Normal"/>
    <w:uiPriority w:val="34"/>
    <w:qFormat/>
    <w:rsid w:val="00EC6B8A"/>
    <w:pPr>
      <w:ind w:left="720"/>
      <w:contextualSpacing/>
    </w:pPr>
  </w:style>
  <w:style w:type="table" w:styleId="Grilledutableau">
    <w:name w:val="Table Grid"/>
    <w:basedOn w:val="TableauNormal"/>
    <w:uiPriority w:val="99"/>
    <w:rsid w:val="00D95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EC5F70"/>
    <w:rPr>
      <w:color w:val="808080"/>
    </w:rPr>
  </w:style>
  <w:style w:type="character" w:customStyle="1" w:styleId="En-tteCar">
    <w:name w:val="En-tête Car"/>
    <w:basedOn w:val="Policepardfaut"/>
    <w:link w:val="En-tte"/>
    <w:uiPriority w:val="99"/>
    <w:rsid w:val="00A4301C"/>
    <w:rPr>
      <w:lang w:eastAsia="ar-SA"/>
    </w:rPr>
  </w:style>
  <w:style w:type="character" w:customStyle="1" w:styleId="PieddepageCar">
    <w:name w:val="Pied de page Car"/>
    <w:basedOn w:val="Policepardfaut"/>
    <w:link w:val="Pieddepage"/>
    <w:uiPriority w:val="99"/>
    <w:rsid w:val="00A4301C"/>
    <w:rPr>
      <w:lang w:eastAsia="ar-SA"/>
    </w:rPr>
  </w:style>
  <w:style w:type="character" w:customStyle="1" w:styleId="TextedebullesCar">
    <w:name w:val="Texte de bulles Car"/>
    <w:basedOn w:val="Policepardfaut"/>
    <w:link w:val="Textedebulles"/>
    <w:uiPriority w:val="99"/>
    <w:rsid w:val="00A4301C"/>
    <w:rPr>
      <w:rFonts w:ascii="Tahoma" w:hAnsi="Tahoma" w:cs="Tahoma"/>
      <w:sz w:val="16"/>
      <w:szCs w:val="16"/>
      <w:lang w:eastAsia="ar-SA"/>
    </w:rPr>
  </w:style>
  <w:style w:type="paragraph" w:customStyle="1" w:styleId="Textestandard">
    <w:name w:val="Texte standard"/>
    <w:basedOn w:val="Normal"/>
    <w:uiPriority w:val="99"/>
    <w:rsid w:val="00A4301C"/>
    <w:pPr>
      <w:tabs>
        <w:tab w:val="left" w:pos="567"/>
        <w:tab w:val="left" w:pos="737"/>
        <w:tab w:val="left" w:pos="907"/>
        <w:tab w:val="left" w:pos="1077"/>
        <w:tab w:val="left" w:pos="1247"/>
        <w:tab w:val="left" w:pos="1417"/>
      </w:tabs>
      <w:autoSpaceDE w:val="0"/>
      <w:autoSpaceDN w:val="0"/>
      <w:adjustRightInd w:val="0"/>
      <w:spacing w:after="57" w:line="288" w:lineRule="auto"/>
      <w:ind w:firstLine="227"/>
      <w:jc w:val="both"/>
      <w:textAlignment w:val="center"/>
    </w:pPr>
    <w:rPr>
      <w:rFonts w:ascii="Myriad Pro" w:eastAsia="Calibri" w:hAnsi="Myriad Pro" w:cs="Myriad Pro"/>
      <w:color w:val="000000"/>
      <w:sz w:val="22"/>
      <w:szCs w:val="22"/>
      <w:lang w:eastAsia="en-US"/>
    </w:rPr>
  </w:style>
  <w:style w:type="paragraph" w:customStyle="1" w:styleId="laquestion">
    <w:name w:val="la question"/>
    <w:basedOn w:val="question"/>
    <w:link w:val="laquestionCar"/>
    <w:qFormat/>
    <w:rsid w:val="003D5A1B"/>
    <w:pPr>
      <w:jc w:val="both"/>
    </w:pPr>
  </w:style>
  <w:style w:type="character" w:customStyle="1" w:styleId="questionCar">
    <w:name w:val="question Car"/>
    <w:basedOn w:val="Policepardfaut"/>
    <w:link w:val="question"/>
    <w:rsid w:val="003D5A1B"/>
    <w:rPr>
      <w:i/>
      <w:iCs/>
      <w:sz w:val="24"/>
      <w:szCs w:val="24"/>
      <w:lang w:eastAsia="ar-SA"/>
    </w:rPr>
  </w:style>
  <w:style w:type="character" w:customStyle="1" w:styleId="laquestionCar">
    <w:name w:val="la question Car"/>
    <w:basedOn w:val="questionCar"/>
    <w:link w:val="laquestion"/>
    <w:rsid w:val="003D5A1B"/>
    <w:rPr>
      <w:i/>
      <w:i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4.png"/><Relationship Id="rId42" Type="http://schemas.openxmlformats.org/officeDocument/2006/relationships/image" Target="media/image25.wmf"/><Relationship Id="rId47" Type="http://schemas.openxmlformats.org/officeDocument/2006/relationships/image" Target="media/image28.wmf"/><Relationship Id="rId63" Type="http://schemas.openxmlformats.org/officeDocument/2006/relationships/oleObject" Target="embeddings/oleObject14.bin"/><Relationship Id="rId68" Type="http://schemas.openxmlformats.org/officeDocument/2006/relationships/image" Target="media/image41.wmf"/><Relationship Id="rId84" Type="http://schemas.openxmlformats.org/officeDocument/2006/relationships/oleObject" Target="embeddings/oleObject23.bin"/><Relationship Id="rId89" Type="http://schemas.openxmlformats.org/officeDocument/2006/relationships/image" Target="media/image55.wmf"/><Relationship Id="rId112"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67.jpeg"/><Relationship Id="rId11" Type="http://schemas.openxmlformats.org/officeDocument/2006/relationships/image" Target="media/image4.png"/><Relationship Id="rId32" Type="http://schemas.openxmlformats.org/officeDocument/2006/relationships/oleObject" Target="embeddings/oleObject2.bin"/><Relationship Id="rId37" Type="http://schemas.openxmlformats.org/officeDocument/2006/relationships/oleObject" Target="embeddings/oleObject4.bin"/><Relationship Id="rId53" Type="http://schemas.openxmlformats.org/officeDocument/2006/relationships/oleObject" Target="embeddings/oleObject9.bin"/><Relationship Id="rId58" Type="http://schemas.openxmlformats.org/officeDocument/2006/relationships/image" Target="media/image36.wmf"/><Relationship Id="rId74" Type="http://schemas.openxmlformats.org/officeDocument/2006/relationships/image" Target="media/image44.wmf"/><Relationship Id="rId79" Type="http://schemas.openxmlformats.org/officeDocument/2006/relationships/image" Target="media/image47.wmf"/><Relationship Id="rId102"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58.wmf"/><Relationship Id="rId22" Type="http://schemas.openxmlformats.org/officeDocument/2006/relationships/image" Target="media/image13.png"/><Relationship Id="rId27" Type="http://schemas.openxmlformats.org/officeDocument/2006/relationships/image" Target="media/image17.jpeg"/><Relationship Id="rId43" Type="http://schemas.openxmlformats.org/officeDocument/2006/relationships/oleObject" Target="embeddings/oleObject7.bin"/><Relationship Id="rId48" Type="http://schemas.openxmlformats.org/officeDocument/2006/relationships/image" Target="media/image29.wmf"/><Relationship Id="rId64" Type="http://schemas.openxmlformats.org/officeDocument/2006/relationships/image" Target="media/image39.wmf"/><Relationship Id="rId69" Type="http://schemas.openxmlformats.org/officeDocument/2006/relationships/oleObject" Target="embeddings/oleObject17.bin"/><Relationship Id="rId113" Type="http://schemas.openxmlformats.org/officeDocument/2006/relationships/fontTable" Target="fontTable.xml"/><Relationship Id="rId80" Type="http://schemas.openxmlformats.org/officeDocument/2006/relationships/image" Target="media/image48.wmf"/><Relationship Id="rId85" Type="http://schemas.openxmlformats.org/officeDocument/2006/relationships/image" Target="media/image51.w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1.wmf"/><Relationship Id="rId38" Type="http://schemas.openxmlformats.org/officeDocument/2006/relationships/image" Target="media/image23.wmf"/><Relationship Id="rId59" Type="http://schemas.openxmlformats.org/officeDocument/2006/relationships/oleObject" Target="embeddings/oleObject12.bin"/><Relationship Id="rId103" Type="http://schemas.openxmlformats.org/officeDocument/2006/relationships/image" Target="media/image64.wmf"/><Relationship Id="rId108" Type="http://schemas.openxmlformats.org/officeDocument/2006/relationships/image" Target="media/image68.jpeg"/><Relationship Id="rId54" Type="http://schemas.openxmlformats.org/officeDocument/2006/relationships/image" Target="media/image34.wmf"/><Relationship Id="rId70" Type="http://schemas.openxmlformats.org/officeDocument/2006/relationships/image" Target="media/image42.wmf"/><Relationship Id="rId75" Type="http://schemas.openxmlformats.org/officeDocument/2006/relationships/oleObject" Target="embeddings/oleObject20.bin"/><Relationship Id="rId91" Type="http://schemas.openxmlformats.org/officeDocument/2006/relationships/image" Target="media/image56.w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2.wmf"/><Relationship Id="rId49" Type="http://schemas.openxmlformats.org/officeDocument/2006/relationships/image" Target="media/image30.wmf"/><Relationship Id="rId57" Type="http://schemas.openxmlformats.org/officeDocument/2006/relationships/oleObject" Target="embeddings/oleObject11.bin"/><Relationship Id="rId106" Type="http://schemas.openxmlformats.org/officeDocument/2006/relationships/image" Target="media/image66.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0.wmf"/><Relationship Id="rId44" Type="http://schemas.openxmlformats.org/officeDocument/2006/relationships/image" Target="media/image26.wmf"/><Relationship Id="rId52" Type="http://schemas.openxmlformats.org/officeDocument/2006/relationships/image" Target="media/image33.wmf"/><Relationship Id="rId60" Type="http://schemas.openxmlformats.org/officeDocument/2006/relationships/image" Target="media/image37.w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1.bin"/><Relationship Id="rId81" Type="http://schemas.openxmlformats.org/officeDocument/2006/relationships/oleObject" Target="embeddings/oleObject22.bin"/><Relationship Id="rId86" Type="http://schemas.openxmlformats.org/officeDocument/2006/relationships/image" Target="media/image52.wmf"/><Relationship Id="rId94" Type="http://schemas.openxmlformats.org/officeDocument/2006/relationships/oleObject" Target="embeddings/oleObject26.bin"/><Relationship Id="rId99" Type="http://schemas.openxmlformats.org/officeDocument/2006/relationships/image" Target="media/image60.emf"/><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5.bin"/><Relationship Id="rId109" Type="http://schemas.openxmlformats.org/officeDocument/2006/relationships/image" Target="media/image69.jpeg"/><Relationship Id="rId34" Type="http://schemas.openxmlformats.org/officeDocument/2006/relationships/oleObject" Target="embeddings/oleObject3.bin"/><Relationship Id="rId50" Type="http://schemas.openxmlformats.org/officeDocument/2006/relationships/image" Target="media/image31.wmf"/><Relationship Id="rId55" Type="http://schemas.openxmlformats.org/officeDocument/2006/relationships/oleObject" Target="embeddings/oleObject10.bin"/><Relationship Id="rId76" Type="http://schemas.openxmlformats.org/officeDocument/2006/relationships/image" Target="media/image45.emf"/><Relationship Id="rId97" Type="http://schemas.openxmlformats.org/officeDocument/2006/relationships/image" Target="media/image59.wmf"/><Relationship Id="rId104" Type="http://schemas.openxmlformats.org/officeDocument/2006/relationships/image" Target="media/image640.wmf"/><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7.png"/><Relationship Id="rId40" Type="http://schemas.openxmlformats.org/officeDocument/2006/relationships/image" Target="media/image24.wmf"/><Relationship Id="rId45" Type="http://schemas.openxmlformats.org/officeDocument/2006/relationships/oleObject" Target="embeddings/oleObject8.bin"/><Relationship Id="rId66" Type="http://schemas.openxmlformats.org/officeDocument/2006/relationships/image" Target="media/image40.wmf"/><Relationship Id="rId87" Type="http://schemas.openxmlformats.org/officeDocument/2006/relationships/image" Target="media/image53.wmf"/><Relationship Id="rId110" Type="http://schemas.openxmlformats.org/officeDocument/2006/relationships/image" Target="media/image70.jpeg"/><Relationship Id="rId61" Type="http://schemas.openxmlformats.org/officeDocument/2006/relationships/oleObject" Target="embeddings/oleObject13.bin"/><Relationship Id="rId82" Type="http://schemas.openxmlformats.org/officeDocument/2006/relationships/image" Target="media/image49.jpeg"/><Relationship Id="rId19" Type="http://schemas.openxmlformats.org/officeDocument/2006/relationships/image" Target="media/image12.gif"/><Relationship Id="rId14" Type="http://schemas.openxmlformats.org/officeDocument/2006/relationships/image" Target="media/image7.png"/><Relationship Id="rId30" Type="http://schemas.openxmlformats.org/officeDocument/2006/relationships/oleObject" Target="embeddings/oleObject1.bin"/><Relationship Id="rId35" Type="http://schemas.openxmlformats.org/officeDocument/2006/relationships/image" Target="media/image21.jpeg"/><Relationship Id="rId56" Type="http://schemas.openxmlformats.org/officeDocument/2006/relationships/image" Target="media/image35.wmf"/><Relationship Id="rId77" Type="http://schemas.openxmlformats.org/officeDocument/2006/relationships/image" Target="media/image46.wmf"/><Relationship Id="rId100" Type="http://schemas.openxmlformats.org/officeDocument/2006/relationships/image" Target="media/image61.png"/><Relationship Id="rId105" Type="http://schemas.openxmlformats.org/officeDocument/2006/relationships/image" Target="media/image65.png"/><Relationship Id="rId8" Type="http://schemas.openxmlformats.org/officeDocument/2006/relationships/image" Target="media/image1.jpeg"/><Relationship Id="rId51" Type="http://schemas.openxmlformats.org/officeDocument/2006/relationships/image" Target="media/image32.wmf"/><Relationship Id="rId72" Type="http://schemas.openxmlformats.org/officeDocument/2006/relationships/image" Target="media/image43.wmf"/><Relationship Id="rId93" Type="http://schemas.openxmlformats.org/officeDocument/2006/relationships/image" Target="media/image57.wmf"/><Relationship Id="rId98" Type="http://schemas.openxmlformats.org/officeDocument/2006/relationships/oleObject" Target="embeddings/oleObject28.bin"/><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27.jpeg"/><Relationship Id="rId67" Type="http://schemas.openxmlformats.org/officeDocument/2006/relationships/oleObject" Target="embeddings/oleObject16.bin"/><Relationship Id="rId20" Type="http://schemas.openxmlformats.org/officeDocument/2006/relationships/image" Target="media/image12.png"/><Relationship Id="rId41" Type="http://schemas.openxmlformats.org/officeDocument/2006/relationships/oleObject" Target="embeddings/oleObject6.bin"/><Relationship Id="rId62" Type="http://schemas.openxmlformats.org/officeDocument/2006/relationships/image" Target="media/image38.wmf"/><Relationship Id="rId83" Type="http://schemas.openxmlformats.org/officeDocument/2006/relationships/image" Target="media/image50.wmf"/><Relationship Id="rId88" Type="http://schemas.openxmlformats.org/officeDocument/2006/relationships/image" Target="media/image54.wmf"/><Relationship Id="rId111"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0E19C-35D3-4D8F-8F5E-63EE856A0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8ED46B8</Template>
  <TotalTime>15</TotalTime>
  <Pages>15</Pages>
  <Words>3776</Words>
  <Characters>20774</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DS1</vt:lpstr>
    </vt:vector>
  </TitlesOfParts>
  <Company>Microsoft</Company>
  <LinksUpToDate>false</LinksUpToDate>
  <CharactersWithSpaces>24501</CharactersWithSpaces>
  <SharedDoc>false</SharedDoc>
  <HLinks>
    <vt:vector size="6" baseType="variant">
      <vt:variant>
        <vt:i4>4587530</vt:i4>
      </vt:variant>
      <vt:variant>
        <vt:i4>0</vt:i4>
      </vt:variant>
      <vt:variant>
        <vt:i4>0</vt:i4>
      </vt:variant>
      <vt:variant>
        <vt:i4>5</vt:i4>
      </vt:variant>
      <vt:variant>
        <vt:lpwstr>http://www.eca-robotics.com/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DS1</dc:title>
  <dc:creator>DIDIER TOULOUSE</dc:creator>
  <cp:lastModifiedBy>DIDIER TOULOUSE</cp:lastModifiedBy>
  <cp:revision>5</cp:revision>
  <cp:lastPrinted>2021-01-04T07:57:00Z</cp:lastPrinted>
  <dcterms:created xsi:type="dcterms:W3CDTF">2022-01-02T15:37:00Z</dcterms:created>
  <dcterms:modified xsi:type="dcterms:W3CDTF">2022-01-03T09:34:00Z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